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780" w:rsidRPr="00214780" w:rsidRDefault="00214780" w:rsidP="00214780">
      <w:pPr>
        <w:widowControl w:val="0"/>
        <w:autoSpaceDE w:val="0"/>
        <w:autoSpaceDN w:val="0"/>
        <w:adjustRightInd w:val="0"/>
        <w:jc w:val="center"/>
        <w:rPr>
          <w:rFonts w:cs="Arial"/>
          <w:smallCaps/>
          <w:sz w:val="28"/>
          <w:szCs w:val="28"/>
        </w:rPr>
      </w:pPr>
      <w:bookmarkStart w:id="0" w:name="_GoBack"/>
      <w:bookmarkEnd w:id="0"/>
      <w:r w:rsidRPr="00214780">
        <w:rPr>
          <w:rFonts w:cs="Arial"/>
          <w:smallCaps/>
          <w:sz w:val="28"/>
          <w:szCs w:val="28"/>
        </w:rPr>
        <w:t>АДМИНИСТРАЦИЯ МУНИЦИПАЛЬНОГО ОБРАЗОВАНИЯ</w:t>
      </w:r>
    </w:p>
    <w:p w:rsidR="00214780" w:rsidRPr="00214780" w:rsidRDefault="00214780" w:rsidP="00214780">
      <w:pPr>
        <w:widowControl w:val="0"/>
        <w:autoSpaceDE w:val="0"/>
        <w:autoSpaceDN w:val="0"/>
        <w:adjustRightInd w:val="0"/>
        <w:jc w:val="center"/>
        <w:rPr>
          <w:rFonts w:cs="Arial"/>
          <w:smallCaps/>
          <w:sz w:val="28"/>
          <w:szCs w:val="28"/>
        </w:rPr>
      </w:pPr>
      <w:r w:rsidRPr="00214780">
        <w:rPr>
          <w:rFonts w:cs="Arial"/>
          <w:smallCaps/>
          <w:sz w:val="28"/>
          <w:szCs w:val="28"/>
        </w:rPr>
        <w:t>«ЦИЛЬНИНСКОЕ ГОРОДСКОЕ ПОСЕЛЕНИЕ»</w:t>
      </w:r>
    </w:p>
    <w:p w:rsidR="00214780" w:rsidRPr="00214780" w:rsidRDefault="00214780" w:rsidP="00214780">
      <w:pPr>
        <w:widowControl w:val="0"/>
        <w:autoSpaceDE w:val="0"/>
        <w:autoSpaceDN w:val="0"/>
        <w:adjustRightInd w:val="0"/>
        <w:jc w:val="center"/>
        <w:rPr>
          <w:rFonts w:cs="Arial"/>
          <w:smallCaps/>
          <w:sz w:val="28"/>
          <w:szCs w:val="28"/>
        </w:rPr>
      </w:pPr>
      <w:r w:rsidRPr="00214780">
        <w:rPr>
          <w:rFonts w:cs="Arial"/>
          <w:smallCaps/>
          <w:sz w:val="28"/>
          <w:szCs w:val="28"/>
        </w:rPr>
        <w:t>ЦИЛЬНИНСКОГО РАЙОНА УЛЬЯНОВСКОЙ ОБЛАСТИ</w:t>
      </w:r>
    </w:p>
    <w:p w:rsidR="00214780" w:rsidRPr="00214780" w:rsidRDefault="00214780" w:rsidP="00214780">
      <w:pPr>
        <w:widowControl w:val="0"/>
        <w:autoSpaceDE w:val="0"/>
        <w:autoSpaceDN w:val="0"/>
        <w:adjustRightInd w:val="0"/>
        <w:ind w:firstLine="567"/>
        <w:jc w:val="center"/>
        <w:rPr>
          <w:rFonts w:cs="Arial"/>
          <w:b/>
          <w:sz w:val="28"/>
          <w:szCs w:val="28"/>
        </w:rPr>
      </w:pPr>
    </w:p>
    <w:p w:rsidR="00214780" w:rsidRPr="00214780" w:rsidRDefault="00214780" w:rsidP="00214780">
      <w:pPr>
        <w:widowControl w:val="0"/>
        <w:autoSpaceDE w:val="0"/>
        <w:autoSpaceDN w:val="0"/>
        <w:adjustRightInd w:val="0"/>
        <w:ind w:firstLine="567"/>
        <w:jc w:val="center"/>
        <w:rPr>
          <w:rFonts w:cs="Arial"/>
          <w:sz w:val="28"/>
          <w:szCs w:val="28"/>
        </w:rPr>
      </w:pPr>
      <w:r w:rsidRPr="00214780">
        <w:rPr>
          <w:rFonts w:cs="Arial"/>
          <w:sz w:val="28"/>
          <w:szCs w:val="28"/>
        </w:rPr>
        <w:t xml:space="preserve">                      </w:t>
      </w:r>
    </w:p>
    <w:p w:rsidR="00214780" w:rsidRPr="00214780" w:rsidRDefault="00214780" w:rsidP="00214780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40"/>
          <w:szCs w:val="40"/>
        </w:rPr>
      </w:pPr>
      <w:r w:rsidRPr="00214780">
        <w:rPr>
          <w:rFonts w:cs="Arial"/>
          <w:b/>
          <w:sz w:val="40"/>
          <w:szCs w:val="40"/>
        </w:rPr>
        <w:t>П О С Т А Н О В Л Е Н И Е</w:t>
      </w:r>
    </w:p>
    <w:p w:rsidR="00214780" w:rsidRPr="00214780" w:rsidRDefault="00214780" w:rsidP="00214780">
      <w:pPr>
        <w:widowControl w:val="0"/>
        <w:autoSpaceDE w:val="0"/>
        <w:autoSpaceDN w:val="0"/>
        <w:adjustRightInd w:val="0"/>
        <w:ind w:firstLine="567"/>
        <w:jc w:val="center"/>
        <w:rPr>
          <w:rFonts w:cs="Arial"/>
          <w:b/>
          <w:sz w:val="28"/>
          <w:szCs w:val="28"/>
        </w:rPr>
      </w:pPr>
    </w:p>
    <w:p w:rsidR="00214780" w:rsidRPr="0022486E" w:rsidRDefault="00D57421" w:rsidP="00214780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</w:rPr>
      </w:pPr>
      <w:r w:rsidRPr="00D57421">
        <w:rPr>
          <w:rFonts w:cs="Arial"/>
          <w:sz w:val="28"/>
          <w:szCs w:val="28"/>
        </w:rPr>
        <w:t xml:space="preserve">от </w:t>
      </w:r>
      <w:r w:rsidR="00E96E90" w:rsidRPr="00D57421">
        <w:rPr>
          <w:rFonts w:cs="Arial"/>
          <w:sz w:val="28"/>
          <w:szCs w:val="28"/>
        </w:rPr>
        <w:t>1</w:t>
      </w:r>
      <w:r w:rsidRPr="00D57421">
        <w:rPr>
          <w:rFonts w:cs="Arial"/>
          <w:sz w:val="28"/>
          <w:szCs w:val="28"/>
        </w:rPr>
        <w:t xml:space="preserve">6 </w:t>
      </w:r>
      <w:r w:rsidR="00E96E90" w:rsidRPr="00D57421">
        <w:rPr>
          <w:rFonts w:cs="Arial"/>
          <w:sz w:val="28"/>
          <w:szCs w:val="28"/>
        </w:rPr>
        <w:t>апреля</w:t>
      </w:r>
      <w:r w:rsidRPr="00D57421">
        <w:rPr>
          <w:rFonts w:cs="Arial"/>
          <w:sz w:val="28"/>
          <w:szCs w:val="28"/>
        </w:rPr>
        <w:t xml:space="preserve"> </w:t>
      </w:r>
      <w:r w:rsidR="00214780" w:rsidRPr="00D57421">
        <w:rPr>
          <w:rFonts w:cs="Arial"/>
          <w:sz w:val="28"/>
          <w:szCs w:val="28"/>
        </w:rPr>
        <w:t>20</w:t>
      </w:r>
      <w:r w:rsidR="005E7C49" w:rsidRPr="00D57421">
        <w:rPr>
          <w:rFonts w:cs="Arial"/>
          <w:sz w:val="28"/>
          <w:szCs w:val="28"/>
        </w:rPr>
        <w:t>2</w:t>
      </w:r>
      <w:r w:rsidR="00E96E90" w:rsidRPr="00D57421">
        <w:rPr>
          <w:rFonts w:cs="Arial"/>
          <w:sz w:val="28"/>
          <w:szCs w:val="28"/>
        </w:rPr>
        <w:t>4</w:t>
      </w:r>
      <w:r w:rsidR="00214780" w:rsidRPr="00D57421">
        <w:rPr>
          <w:rFonts w:cs="Arial"/>
          <w:sz w:val="28"/>
          <w:szCs w:val="28"/>
        </w:rPr>
        <w:t xml:space="preserve"> г.                    р.п. Цильна                                           № </w:t>
      </w:r>
      <w:r w:rsidRPr="00D57421">
        <w:rPr>
          <w:rFonts w:cs="Arial"/>
          <w:sz w:val="28"/>
          <w:szCs w:val="28"/>
        </w:rPr>
        <w:t>89</w:t>
      </w:r>
    </w:p>
    <w:p w:rsidR="00214780" w:rsidRPr="0022486E" w:rsidRDefault="00214780" w:rsidP="00214780">
      <w:pPr>
        <w:widowControl w:val="0"/>
        <w:autoSpaceDE w:val="0"/>
        <w:autoSpaceDN w:val="0"/>
        <w:adjustRightInd w:val="0"/>
        <w:rPr>
          <w:rFonts w:cs="Arial"/>
          <w:color w:val="000000"/>
          <w:sz w:val="28"/>
          <w:szCs w:val="28"/>
        </w:rPr>
      </w:pPr>
    </w:p>
    <w:p w:rsidR="00214780" w:rsidRPr="0022486E" w:rsidRDefault="00214780" w:rsidP="00214780">
      <w:pPr>
        <w:jc w:val="center"/>
        <w:rPr>
          <w:b/>
          <w:sz w:val="27"/>
          <w:szCs w:val="27"/>
        </w:rPr>
      </w:pPr>
      <w:r w:rsidRPr="0022486E">
        <w:rPr>
          <w:b/>
          <w:sz w:val="27"/>
          <w:szCs w:val="27"/>
        </w:rPr>
        <w:t xml:space="preserve">Об утверждении отчёта об исполнении бюджета </w:t>
      </w:r>
    </w:p>
    <w:p w:rsidR="00214780" w:rsidRPr="0022486E" w:rsidRDefault="00214780" w:rsidP="00214780">
      <w:pPr>
        <w:jc w:val="center"/>
        <w:rPr>
          <w:b/>
          <w:sz w:val="27"/>
          <w:szCs w:val="27"/>
        </w:rPr>
      </w:pPr>
      <w:r w:rsidRPr="0022486E">
        <w:rPr>
          <w:b/>
          <w:sz w:val="27"/>
          <w:szCs w:val="27"/>
        </w:rPr>
        <w:t xml:space="preserve">муниципального образования «Цильнинское городское поселение» </w:t>
      </w:r>
    </w:p>
    <w:p w:rsidR="00214780" w:rsidRPr="00214780" w:rsidRDefault="00214780" w:rsidP="00214780">
      <w:pPr>
        <w:jc w:val="center"/>
        <w:rPr>
          <w:b/>
          <w:sz w:val="27"/>
          <w:szCs w:val="27"/>
        </w:rPr>
      </w:pPr>
      <w:r w:rsidRPr="0022486E">
        <w:rPr>
          <w:b/>
          <w:sz w:val="27"/>
          <w:szCs w:val="27"/>
        </w:rPr>
        <w:t xml:space="preserve">за </w:t>
      </w:r>
      <w:r w:rsidR="00B803AE">
        <w:rPr>
          <w:b/>
          <w:sz w:val="27"/>
          <w:szCs w:val="27"/>
        </w:rPr>
        <w:t xml:space="preserve">первый квартал 2024 </w:t>
      </w:r>
      <w:r w:rsidRPr="0022486E">
        <w:rPr>
          <w:b/>
          <w:sz w:val="27"/>
          <w:szCs w:val="27"/>
        </w:rPr>
        <w:t>года</w:t>
      </w:r>
      <w:r w:rsidRPr="00214780">
        <w:rPr>
          <w:b/>
          <w:sz w:val="27"/>
          <w:szCs w:val="27"/>
        </w:rPr>
        <w:t xml:space="preserve"> </w:t>
      </w:r>
    </w:p>
    <w:p w:rsidR="00214780" w:rsidRPr="00214780" w:rsidRDefault="00214780" w:rsidP="00214780">
      <w:pPr>
        <w:keepNext/>
        <w:jc w:val="center"/>
        <w:outlineLvl w:val="2"/>
        <w:rPr>
          <w:bCs/>
          <w:sz w:val="27"/>
          <w:szCs w:val="27"/>
        </w:rPr>
      </w:pPr>
    </w:p>
    <w:p w:rsidR="00214780" w:rsidRPr="00214780" w:rsidRDefault="00214780" w:rsidP="0021478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14780">
        <w:rPr>
          <w:sz w:val="28"/>
          <w:szCs w:val="28"/>
        </w:rPr>
        <w:t xml:space="preserve">Администрация </w:t>
      </w:r>
      <w:r w:rsidRPr="00214780">
        <w:rPr>
          <w:bCs/>
          <w:sz w:val="28"/>
          <w:szCs w:val="28"/>
        </w:rPr>
        <w:t>муниципального образования «Цильнинское городское поселение»</w:t>
      </w:r>
      <w:r w:rsidRPr="00214780">
        <w:rPr>
          <w:sz w:val="28"/>
          <w:szCs w:val="28"/>
        </w:rPr>
        <w:t xml:space="preserve"> ПОСТАНОВЛЯЕТ:</w:t>
      </w:r>
    </w:p>
    <w:p w:rsidR="00214780" w:rsidRPr="00214780" w:rsidRDefault="00214780" w:rsidP="00214780">
      <w:pPr>
        <w:ind w:firstLine="709"/>
        <w:jc w:val="both"/>
        <w:rPr>
          <w:sz w:val="27"/>
          <w:szCs w:val="27"/>
        </w:rPr>
      </w:pPr>
      <w:r w:rsidRPr="00214780">
        <w:rPr>
          <w:sz w:val="28"/>
          <w:szCs w:val="28"/>
        </w:rPr>
        <w:t xml:space="preserve">    </w:t>
      </w:r>
      <w:r w:rsidRPr="00214780">
        <w:rPr>
          <w:sz w:val="27"/>
          <w:szCs w:val="27"/>
        </w:rPr>
        <w:t>В соответствии с пунктом 5 статьи 264.2 Бюджетного кодекса Российской Федерации:</w:t>
      </w:r>
    </w:p>
    <w:p w:rsidR="00214780" w:rsidRPr="00214780" w:rsidRDefault="00214780" w:rsidP="0021478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14780">
        <w:rPr>
          <w:rFonts w:eastAsia="Calibri"/>
          <w:bCs/>
          <w:sz w:val="28"/>
          <w:szCs w:val="28"/>
          <w:lang w:eastAsia="ar-SA"/>
        </w:rPr>
        <w:t xml:space="preserve">          1.</w:t>
      </w:r>
      <w:r w:rsidRPr="00214780">
        <w:rPr>
          <w:rFonts w:eastAsia="Calibri"/>
          <w:sz w:val="28"/>
          <w:szCs w:val="28"/>
          <w:lang w:eastAsia="ar-SA"/>
        </w:rPr>
        <w:t xml:space="preserve"> Утвердить отчет об  исполнении  бюджета муниципального образования «Цильнинское городское поселение» за </w:t>
      </w:r>
      <w:r w:rsidR="00B803AE">
        <w:rPr>
          <w:rFonts w:eastAsia="Calibri"/>
          <w:sz w:val="28"/>
          <w:szCs w:val="28"/>
          <w:lang w:eastAsia="ar-SA"/>
        </w:rPr>
        <w:t>первый квартал 2024</w:t>
      </w:r>
      <w:r w:rsidRPr="00214780">
        <w:rPr>
          <w:rFonts w:eastAsia="Calibri"/>
          <w:sz w:val="28"/>
          <w:szCs w:val="28"/>
          <w:lang w:eastAsia="ar-SA"/>
        </w:rPr>
        <w:t xml:space="preserve"> года по доходам в сумме  </w:t>
      </w:r>
      <w:r w:rsidR="00E50538">
        <w:rPr>
          <w:rFonts w:eastAsia="Calibri"/>
          <w:sz w:val="28"/>
          <w:szCs w:val="28"/>
          <w:lang w:eastAsia="ar-SA"/>
        </w:rPr>
        <w:t>9 723,98141</w:t>
      </w:r>
      <w:r w:rsidR="005C5460">
        <w:rPr>
          <w:rFonts w:eastAsia="Calibri"/>
          <w:sz w:val="28"/>
          <w:szCs w:val="28"/>
          <w:lang w:eastAsia="ar-SA"/>
        </w:rPr>
        <w:t xml:space="preserve"> </w:t>
      </w:r>
      <w:r w:rsidRPr="00214780">
        <w:rPr>
          <w:rFonts w:eastAsia="Calibri"/>
          <w:sz w:val="28"/>
          <w:szCs w:val="28"/>
          <w:lang w:eastAsia="ar-SA"/>
        </w:rPr>
        <w:t xml:space="preserve"> тыс. рублей и расходам в сумме </w:t>
      </w:r>
      <w:r w:rsidR="00E50538">
        <w:rPr>
          <w:rFonts w:eastAsia="Calibri"/>
          <w:sz w:val="28"/>
          <w:szCs w:val="28"/>
          <w:lang w:eastAsia="ar-SA"/>
        </w:rPr>
        <w:t>7 830,90230</w:t>
      </w:r>
      <w:r w:rsidRPr="00214780">
        <w:rPr>
          <w:rFonts w:eastAsia="Calibri"/>
          <w:sz w:val="28"/>
          <w:szCs w:val="28"/>
          <w:lang w:eastAsia="ar-SA"/>
        </w:rPr>
        <w:t xml:space="preserve"> тыс. рублей с превышением </w:t>
      </w:r>
      <w:r w:rsidR="00E50538">
        <w:rPr>
          <w:rFonts w:eastAsia="Calibri"/>
          <w:sz w:val="28"/>
          <w:szCs w:val="28"/>
          <w:lang w:eastAsia="ar-SA"/>
        </w:rPr>
        <w:t>доходов над расходами</w:t>
      </w:r>
      <w:r w:rsidRPr="00214780">
        <w:rPr>
          <w:rFonts w:eastAsia="Calibri"/>
          <w:sz w:val="28"/>
          <w:szCs w:val="28"/>
          <w:lang w:eastAsia="ar-SA"/>
        </w:rPr>
        <w:t xml:space="preserve">  (</w:t>
      </w:r>
      <w:r w:rsidR="00E50538">
        <w:rPr>
          <w:rFonts w:eastAsia="Calibri"/>
          <w:sz w:val="28"/>
          <w:szCs w:val="28"/>
          <w:lang w:eastAsia="ar-SA"/>
        </w:rPr>
        <w:t xml:space="preserve">профицит </w:t>
      </w:r>
      <w:r w:rsidRPr="00214780">
        <w:rPr>
          <w:rFonts w:eastAsia="Calibri"/>
          <w:sz w:val="28"/>
          <w:szCs w:val="28"/>
          <w:lang w:eastAsia="ar-SA"/>
        </w:rPr>
        <w:t xml:space="preserve">бюджета) в сумме </w:t>
      </w:r>
      <w:r w:rsidR="00E50538">
        <w:rPr>
          <w:rFonts w:eastAsia="Calibri"/>
          <w:sz w:val="28"/>
          <w:szCs w:val="28"/>
          <w:lang w:eastAsia="ar-SA"/>
        </w:rPr>
        <w:t>1 893,07911</w:t>
      </w:r>
      <w:r w:rsidRPr="00214780">
        <w:rPr>
          <w:rFonts w:eastAsia="Calibri"/>
          <w:sz w:val="28"/>
          <w:szCs w:val="28"/>
          <w:lang w:eastAsia="ar-SA"/>
        </w:rPr>
        <w:t xml:space="preserve"> тыс. рублей с показателями:</w:t>
      </w:r>
    </w:p>
    <w:p w:rsidR="00214780" w:rsidRPr="00214780" w:rsidRDefault="00214780" w:rsidP="0021478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14780">
        <w:rPr>
          <w:rFonts w:eastAsia="Calibri"/>
          <w:sz w:val="28"/>
          <w:szCs w:val="28"/>
          <w:lang w:eastAsia="ar-SA"/>
        </w:rPr>
        <w:t xml:space="preserve">         доходов бюджета муниципального образования «Цильнинское городское по</w:t>
      </w:r>
      <w:r w:rsidR="0070374B">
        <w:rPr>
          <w:rFonts w:eastAsia="Calibri"/>
          <w:sz w:val="28"/>
          <w:szCs w:val="28"/>
          <w:lang w:eastAsia="ar-SA"/>
        </w:rPr>
        <w:t xml:space="preserve">селение» за </w:t>
      </w:r>
      <w:r w:rsidR="00B803AE">
        <w:rPr>
          <w:rFonts w:eastAsia="Calibri"/>
          <w:sz w:val="28"/>
          <w:szCs w:val="28"/>
          <w:lang w:eastAsia="ar-SA"/>
        </w:rPr>
        <w:t>первый квартал 2024</w:t>
      </w:r>
      <w:r w:rsidRPr="00214780">
        <w:rPr>
          <w:rFonts w:eastAsia="Calibri"/>
          <w:sz w:val="28"/>
          <w:szCs w:val="28"/>
          <w:lang w:eastAsia="ar-SA"/>
        </w:rPr>
        <w:t xml:space="preserve"> года по кодам классификации доходов согласно приложению № 1 к настоящему постановлению;</w:t>
      </w:r>
    </w:p>
    <w:p w:rsidR="00214780" w:rsidRPr="00214780" w:rsidRDefault="00E50538" w:rsidP="0021478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        </w:t>
      </w:r>
      <w:r w:rsidR="00214780" w:rsidRPr="00214780">
        <w:rPr>
          <w:rFonts w:eastAsia="Calibri"/>
          <w:sz w:val="28"/>
          <w:szCs w:val="28"/>
          <w:lang w:eastAsia="ar-SA"/>
        </w:rPr>
        <w:t xml:space="preserve">расходов бюджета муниципального образования «Цильнинское городское поселение» за </w:t>
      </w:r>
      <w:r w:rsidR="00B803AE">
        <w:rPr>
          <w:rFonts w:eastAsia="Calibri"/>
          <w:sz w:val="28"/>
          <w:szCs w:val="28"/>
          <w:lang w:eastAsia="ar-SA"/>
        </w:rPr>
        <w:t>первый квартал</w:t>
      </w:r>
      <w:r w:rsidR="00214780" w:rsidRPr="00214780">
        <w:rPr>
          <w:rFonts w:eastAsia="Calibri"/>
          <w:sz w:val="28"/>
          <w:szCs w:val="28"/>
          <w:lang w:eastAsia="ar-SA"/>
        </w:rPr>
        <w:t xml:space="preserve"> 20</w:t>
      </w:r>
      <w:r w:rsidR="005E7C49">
        <w:rPr>
          <w:rFonts w:eastAsia="Calibri"/>
          <w:sz w:val="28"/>
          <w:szCs w:val="28"/>
          <w:lang w:eastAsia="ar-SA"/>
        </w:rPr>
        <w:t>2</w:t>
      </w:r>
      <w:r w:rsidR="00B803AE">
        <w:rPr>
          <w:rFonts w:eastAsia="Calibri"/>
          <w:sz w:val="28"/>
          <w:szCs w:val="28"/>
          <w:lang w:eastAsia="ar-SA"/>
        </w:rPr>
        <w:t>4</w:t>
      </w:r>
      <w:r w:rsidR="00214780" w:rsidRPr="00214780">
        <w:rPr>
          <w:rFonts w:eastAsia="Calibri"/>
          <w:sz w:val="28"/>
          <w:szCs w:val="28"/>
          <w:lang w:eastAsia="ar-SA"/>
        </w:rPr>
        <w:t xml:space="preserve"> года по ведомственной структуре расходов бюджета согласно приложению № 2 к настоящему постановлению;</w:t>
      </w:r>
    </w:p>
    <w:p w:rsidR="00214780" w:rsidRPr="00214780" w:rsidRDefault="00214780" w:rsidP="0021478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14780">
        <w:rPr>
          <w:rFonts w:eastAsia="Calibri"/>
          <w:sz w:val="28"/>
          <w:szCs w:val="28"/>
          <w:lang w:eastAsia="ar-SA"/>
        </w:rPr>
        <w:t xml:space="preserve">         расходов бюджета муниципального образования «Цильнинское городское поселение» за </w:t>
      </w:r>
      <w:r w:rsidR="00B803AE">
        <w:rPr>
          <w:rFonts w:eastAsia="Calibri"/>
          <w:sz w:val="28"/>
          <w:szCs w:val="28"/>
          <w:lang w:eastAsia="ar-SA"/>
        </w:rPr>
        <w:t>первый квартал 2024</w:t>
      </w:r>
      <w:r w:rsidRPr="00214780">
        <w:rPr>
          <w:rFonts w:eastAsia="Calibri"/>
          <w:sz w:val="28"/>
          <w:szCs w:val="28"/>
          <w:lang w:eastAsia="ar-SA"/>
        </w:rPr>
        <w:t xml:space="preserve"> года по разделам и подразделам классификации  расходов бюджетов согласно приложению № 3 к настоящему постановлению;</w:t>
      </w:r>
    </w:p>
    <w:p w:rsidR="00E50538" w:rsidRDefault="00214780" w:rsidP="0021478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14780">
        <w:rPr>
          <w:rFonts w:eastAsia="Calibri"/>
          <w:sz w:val="28"/>
          <w:szCs w:val="28"/>
          <w:lang w:eastAsia="ar-SA"/>
        </w:rPr>
        <w:t xml:space="preserve">       источников внутреннего финансирования дефицита бюджета муниципального образования «Цильнинское городское поселение»  за </w:t>
      </w:r>
      <w:r w:rsidR="00B803AE">
        <w:rPr>
          <w:rFonts w:eastAsia="Calibri"/>
          <w:sz w:val="28"/>
          <w:szCs w:val="28"/>
          <w:lang w:eastAsia="ar-SA"/>
        </w:rPr>
        <w:t>первый квартал 2024</w:t>
      </w:r>
      <w:r w:rsidRPr="00214780">
        <w:rPr>
          <w:rFonts w:eastAsia="Calibri"/>
          <w:sz w:val="28"/>
          <w:szCs w:val="28"/>
          <w:lang w:eastAsia="ar-SA"/>
        </w:rPr>
        <w:t xml:space="preserve"> года по кодам классификации источников финансирования дефицитов бюджетов  согласно приложению № 4 к настоящему постановлению;</w:t>
      </w:r>
      <w:r w:rsidR="00E50538">
        <w:rPr>
          <w:rFonts w:eastAsia="Calibri"/>
          <w:sz w:val="28"/>
          <w:szCs w:val="28"/>
          <w:lang w:eastAsia="ar-SA"/>
        </w:rPr>
        <w:t xml:space="preserve"> </w:t>
      </w:r>
    </w:p>
    <w:p w:rsidR="00214780" w:rsidRPr="00214780" w:rsidRDefault="00E50538" w:rsidP="0021478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         </w:t>
      </w:r>
      <w:r w:rsidR="00214780" w:rsidRPr="00214780">
        <w:rPr>
          <w:rFonts w:eastAsia="Calibri"/>
          <w:sz w:val="28"/>
          <w:szCs w:val="28"/>
          <w:lang w:eastAsia="ar-SA"/>
        </w:rPr>
        <w:t xml:space="preserve">2.  Опубликовать отчет об исполнении бюджета муниципального образования «Цильнинское городское поселение» за </w:t>
      </w:r>
      <w:r w:rsidR="00B803AE">
        <w:rPr>
          <w:rFonts w:eastAsia="Calibri"/>
          <w:sz w:val="28"/>
          <w:szCs w:val="28"/>
          <w:lang w:eastAsia="ar-SA"/>
        </w:rPr>
        <w:t>первый квартал 2024</w:t>
      </w:r>
      <w:r w:rsidR="005E7C49">
        <w:rPr>
          <w:rFonts w:eastAsia="Calibri"/>
          <w:sz w:val="28"/>
          <w:szCs w:val="28"/>
          <w:lang w:eastAsia="ar-SA"/>
        </w:rPr>
        <w:t xml:space="preserve"> года в информационном бюллетене</w:t>
      </w:r>
      <w:r w:rsidR="00214780" w:rsidRPr="00214780">
        <w:rPr>
          <w:rFonts w:eastAsia="Calibri"/>
          <w:sz w:val="28"/>
          <w:szCs w:val="28"/>
          <w:lang w:eastAsia="ar-SA"/>
        </w:rPr>
        <w:t xml:space="preserve"> «Цильнинское городское поселение».</w:t>
      </w:r>
    </w:p>
    <w:p w:rsidR="00214780" w:rsidRPr="00214780" w:rsidRDefault="00214780" w:rsidP="00214780">
      <w:pPr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214780" w:rsidRPr="00214780" w:rsidRDefault="00214780" w:rsidP="00214780">
      <w:pPr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214780" w:rsidRPr="00214780" w:rsidRDefault="00214780" w:rsidP="0021478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14780">
        <w:rPr>
          <w:sz w:val="28"/>
          <w:szCs w:val="28"/>
        </w:rPr>
        <w:t xml:space="preserve">Глава администрации                                        </w:t>
      </w:r>
      <w:r w:rsidR="00B803AE">
        <w:rPr>
          <w:sz w:val="28"/>
          <w:szCs w:val="28"/>
        </w:rPr>
        <w:t xml:space="preserve">         </w:t>
      </w:r>
      <w:r w:rsidRPr="00214780">
        <w:rPr>
          <w:sz w:val="28"/>
          <w:szCs w:val="28"/>
        </w:rPr>
        <w:t xml:space="preserve">             </w:t>
      </w:r>
      <w:r w:rsidR="00B803AE">
        <w:rPr>
          <w:sz w:val="28"/>
          <w:szCs w:val="28"/>
        </w:rPr>
        <w:t>С.Г. Щербинин</w:t>
      </w:r>
    </w:p>
    <w:p w:rsidR="00B803AE" w:rsidRDefault="00B803AE" w:rsidP="00214780">
      <w:pPr>
        <w:suppressAutoHyphens/>
        <w:jc w:val="center"/>
        <w:rPr>
          <w:rFonts w:eastAsia="Calibri"/>
          <w:szCs w:val="20"/>
          <w:lang w:eastAsia="ar-SA"/>
        </w:rPr>
      </w:pPr>
    </w:p>
    <w:p w:rsidR="00214780" w:rsidRPr="00214780" w:rsidRDefault="00214780" w:rsidP="00214780">
      <w:pPr>
        <w:suppressAutoHyphens/>
        <w:jc w:val="center"/>
        <w:rPr>
          <w:rFonts w:eastAsia="Calibri"/>
          <w:szCs w:val="20"/>
          <w:lang w:eastAsia="ar-SA"/>
        </w:rPr>
      </w:pPr>
      <w:r w:rsidRPr="00214780">
        <w:rPr>
          <w:rFonts w:eastAsia="Calibri"/>
          <w:szCs w:val="20"/>
          <w:lang w:eastAsia="ar-SA"/>
        </w:rPr>
        <w:t xml:space="preserve">                                         </w:t>
      </w:r>
    </w:p>
    <w:p w:rsidR="009A09BA" w:rsidRDefault="00214780" w:rsidP="00214780">
      <w:r w:rsidRPr="00214780">
        <w:t xml:space="preserve">                                                                                                   </w:t>
      </w:r>
    </w:p>
    <w:p w:rsidR="00214780" w:rsidRPr="00214780" w:rsidRDefault="009A09BA" w:rsidP="00214780">
      <w:r>
        <w:lastRenderedPageBreak/>
        <w:t xml:space="preserve">                                                                                                 </w:t>
      </w:r>
      <w:r w:rsidR="00214780" w:rsidRPr="00214780">
        <w:t xml:space="preserve">          </w:t>
      </w:r>
      <w:r w:rsidR="00214780">
        <w:t xml:space="preserve"> </w:t>
      </w:r>
      <w:r w:rsidR="00D57421">
        <w:t xml:space="preserve"> </w:t>
      </w:r>
      <w:r w:rsidR="008211F7">
        <w:t xml:space="preserve"> </w:t>
      </w:r>
      <w:r w:rsidR="00214780" w:rsidRPr="00214780">
        <w:t>Приложение №1</w:t>
      </w:r>
    </w:p>
    <w:p w:rsidR="00214780" w:rsidRPr="00214780" w:rsidRDefault="00214780" w:rsidP="00214780">
      <w:pPr>
        <w:suppressAutoHyphens/>
        <w:ind w:left="5598"/>
        <w:jc w:val="center"/>
        <w:rPr>
          <w:rFonts w:eastAsia="Calibri"/>
          <w:szCs w:val="20"/>
          <w:lang w:eastAsia="ar-SA"/>
        </w:rPr>
      </w:pPr>
      <w:r w:rsidRPr="00214780">
        <w:rPr>
          <w:rFonts w:eastAsia="Calibri"/>
          <w:szCs w:val="20"/>
          <w:lang w:eastAsia="ar-SA"/>
        </w:rPr>
        <w:t>к постановлению администрации муниципального образования «Ци</w:t>
      </w:r>
      <w:r>
        <w:rPr>
          <w:rFonts w:eastAsia="Calibri"/>
          <w:szCs w:val="20"/>
          <w:lang w:eastAsia="ar-SA"/>
        </w:rPr>
        <w:t xml:space="preserve">льнинское городское </w:t>
      </w:r>
      <w:r w:rsidRPr="00CD22E2">
        <w:rPr>
          <w:rFonts w:eastAsia="Calibri"/>
          <w:szCs w:val="20"/>
          <w:lang w:eastAsia="ar-SA"/>
        </w:rPr>
        <w:t xml:space="preserve">поселение» от </w:t>
      </w:r>
      <w:r w:rsidR="00D57421">
        <w:rPr>
          <w:rFonts w:eastAsia="Calibri"/>
          <w:szCs w:val="20"/>
          <w:lang w:eastAsia="ar-SA"/>
        </w:rPr>
        <w:t>16.04.202г.</w:t>
      </w:r>
      <w:r w:rsidRPr="00CD22E2">
        <w:rPr>
          <w:rFonts w:eastAsia="Calibri"/>
          <w:szCs w:val="20"/>
          <w:lang w:eastAsia="ar-SA"/>
        </w:rPr>
        <w:t xml:space="preserve"> №</w:t>
      </w:r>
      <w:r w:rsidR="00D57421">
        <w:rPr>
          <w:rFonts w:eastAsia="Calibri"/>
          <w:szCs w:val="20"/>
          <w:lang w:eastAsia="ar-SA"/>
        </w:rPr>
        <w:t>89</w:t>
      </w:r>
    </w:p>
    <w:p w:rsidR="00214780" w:rsidRPr="00214780" w:rsidRDefault="00214780" w:rsidP="00214780">
      <w:pPr>
        <w:suppressAutoHyphens/>
        <w:jc w:val="center"/>
        <w:rPr>
          <w:rFonts w:eastAsia="Calibri"/>
          <w:szCs w:val="20"/>
          <w:lang w:eastAsia="ar-SA"/>
        </w:rPr>
      </w:pPr>
    </w:p>
    <w:p w:rsidR="00214780" w:rsidRPr="00214780" w:rsidRDefault="00214780" w:rsidP="00214780">
      <w:pPr>
        <w:suppressAutoHyphens/>
        <w:ind w:left="5598"/>
        <w:rPr>
          <w:rFonts w:eastAsia="Calibri"/>
          <w:sz w:val="18"/>
          <w:szCs w:val="18"/>
          <w:lang w:eastAsia="ar-SA"/>
        </w:rPr>
      </w:pPr>
    </w:p>
    <w:p w:rsidR="00214780" w:rsidRPr="00214780" w:rsidRDefault="00214780" w:rsidP="00214780">
      <w:pPr>
        <w:suppressAutoHyphens/>
        <w:jc w:val="center"/>
        <w:rPr>
          <w:rFonts w:eastAsia="Calibri"/>
          <w:b/>
          <w:lang w:eastAsia="ar-SA"/>
        </w:rPr>
      </w:pPr>
      <w:r w:rsidRPr="00214780">
        <w:rPr>
          <w:rFonts w:eastAsia="Calibri"/>
          <w:b/>
          <w:lang w:eastAsia="ar-SA"/>
        </w:rPr>
        <w:t xml:space="preserve">Доходы бюджета муниципального образования «Цильнинское городское поселение» за </w:t>
      </w:r>
      <w:r w:rsidR="00B803AE">
        <w:rPr>
          <w:rFonts w:eastAsia="Calibri"/>
          <w:b/>
          <w:lang w:eastAsia="ar-SA"/>
        </w:rPr>
        <w:t>первый квартал 2024</w:t>
      </w:r>
      <w:r w:rsidRPr="00214780">
        <w:rPr>
          <w:rFonts w:eastAsia="Calibri"/>
          <w:b/>
          <w:lang w:eastAsia="ar-SA"/>
        </w:rPr>
        <w:t xml:space="preserve"> года по кодам классификации доходов бюджетов</w:t>
      </w:r>
    </w:p>
    <w:p w:rsidR="00214780" w:rsidRPr="00214780" w:rsidRDefault="00214780" w:rsidP="00214780">
      <w:pPr>
        <w:suppressAutoHyphens/>
        <w:jc w:val="center"/>
        <w:rPr>
          <w:rFonts w:eastAsia="Calibri"/>
          <w:szCs w:val="20"/>
          <w:lang w:eastAsia="ar-SA"/>
        </w:rPr>
      </w:pPr>
      <w:r w:rsidRPr="00214780">
        <w:rPr>
          <w:rFonts w:eastAsia="Calibri"/>
          <w:szCs w:val="20"/>
          <w:lang w:eastAsia="ar-SA"/>
        </w:rPr>
        <w:t xml:space="preserve">                      </w:t>
      </w:r>
    </w:p>
    <w:tbl>
      <w:tblPr>
        <w:tblW w:w="10631" w:type="dxa"/>
        <w:tblInd w:w="-601" w:type="dxa"/>
        <w:tblLook w:val="04A0" w:firstRow="1" w:lastRow="0" w:firstColumn="1" w:lastColumn="0" w:noHBand="0" w:noVBand="1"/>
      </w:tblPr>
      <w:tblGrid>
        <w:gridCol w:w="2836"/>
        <w:gridCol w:w="6214"/>
        <w:gridCol w:w="1581"/>
      </w:tblGrid>
      <w:tr w:rsidR="002A6364" w:rsidRPr="002A6364" w:rsidTr="00AA53BE">
        <w:trPr>
          <w:trHeight w:val="51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364" w:rsidRPr="002A6364" w:rsidRDefault="002A6364" w:rsidP="00D87759">
            <w:pPr>
              <w:jc w:val="center"/>
            </w:pPr>
            <w:r w:rsidRPr="002A6364">
              <w:t>Код</w:t>
            </w: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364" w:rsidRPr="002A6364" w:rsidRDefault="002A6364" w:rsidP="00D87759">
            <w:pPr>
              <w:jc w:val="center"/>
            </w:pPr>
            <w:r w:rsidRPr="002A6364">
              <w:t>Наименование показателей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64" w:rsidRPr="002A6364" w:rsidRDefault="002A6364" w:rsidP="00D87759">
            <w:pPr>
              <w:jc w:val="center"/>
            </w:pPr>
            <w:r w:rsidRPr="002A6364">
              <w:t>Сумма, тыс.руб.</w:t>
            </w:r>
          </w:p>
        </w:tc>
      </w:tr>
      <w:tr w:rsidR="002A6364" w:rsidRPr="002A6364" w:rsidTr="00AA53BE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1 00 00000 00 0000 000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>Налоговые и неналоговые доходы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A3269B" w:rsidP="00D87759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E50538">
              <w:rPr>
                <w:b/>
              </w:rPr>
              <w:t xml:space="preserve"> </w:t>
            </w:r>
            <w:r>
              <w:rPr>
                <w:b/>
              </w:rPr>
              <w:t>819,57824</w:t>
            </w:r>
          </w:p>
        </w:tc>
      </w:tr>
      <w:tr w:rsidR="002A6364" w:rsidRPr="002A6364" w:rsidTr="00AA53BE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pPr>
              <w:rPr>
                <w:b/>
                <w:bCs/>
              </w:rPr>
            </w:pPr>
            <w:r w:rsidRPr="002A6364">
              <w:rPr>
                <w:b/>
                <w:bCs/>
              </w:rPr>
              <w:t>1 01 00000 00 0000 000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pPr>
              <w:rPr>
                <w:b/>
                <w:bCs/>
              </w:rPr>
            </w:pPr>
            <w:r w:rsidRPr="002A6364">
              <w:rPr>
                <w:b/>
                <w:bCs/>
              </w:rPr>
              <w:t>Налоги на прибыль, доходы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A3269B" w:rsidP="00D8775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E5053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305,52163</w:t>
            </w:r>
          </w:p>
        </w:tc>
      </w:tr>
      <w:tr w:rsidR="002A6364" w:rsidRPr="002A6364" w:rsidTr="00AA53BE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pPr>
              <w:rPr>
                <w:b/>
                <w:bCs/>
              </w:rPr>
            </w:pPr>
            <w:r w:rsidRPr="002A6364">
              <w:rPr>
                <w:b/>
                <w:bCs/>
              </w:rPr>
              <w:t>1 01 02000 01 0000 110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pPr>
              <w:rPr>
                <w:b/>
                <w:bCs/>
              </w:rPr>
            </w:pPr>
            <w:r w:rsidRPr="002A6364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A3269B" w:rsidP="00D8775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E5053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305,52163</w:t>
            </w:r>
          </w:p>
        </w:tc>
      </w:tr>
      <w:tr w:rsidR="002A6364" w:rsidRPr="002A6364" w:rsidTr="00AA53BE">
        <w:trPr>
          <w:trHeight w:val="135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1 01 02010 01 0000 110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A3269B" w:rsidP="00D87759">
            <w:pPr>
              <w:jc w:val="right"/>
            </w:pPr>
            <w:r>
              <w:t>4</w:t>
            </w:r>
            <w:r w:rsidR="00E50538">
              <w:t xml:space="preserve"> </w:t>
            </w:r>
            <w:r>
              <w:t>454,67442</w:t>
            </w:r>
          </w:p>
        </w:tc>
      </w:tr>
      <w:tr w:rsidR="002A6364" w:rsidRPr="002A6364" w:rsidTr="00AA53BE">
        <w:trPr>
          <w:trHeight w:val="153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1 01 02020 01 0000 110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>Налог на доходы физических лиц,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A3269B" w:rsidP="00D87759">
            <w:pPr>
              <w:jc w:val="right"/>
            </w:pPr>
            <w:r>
              <w:t>3,12165</w:t>
            </w:r>
          </w:p>
        </w:tc>
      </w:tr>
      <w:tr w:rsidR="002A6364" w:rsidRPr="002A6364" w:rsidTr="00AA53BE">
        <w:trPr>
          <w:trHeight w:val="79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1 01 02030 01 0000 110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A3269B" w:rsidP="00D87759">
            <w:pPr>
              <w:jc w:val="right"/>
            </w:pPr>
            <w:r>
              <w:t>0,47664</w:t>
            </w:r>
          </w:p>
        </w:tc>
      </w:tr>
      <w:tr w:rsidR="002A6364" w:rsidRPr="002A6364" w:rsidTr="00AA53BE">
        <w:trPr>
          <w:trHeight w:val="129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1 01 02040 01 0000 110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>Налог на доходы физических лиц с доходов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 Налогового кодекса Российской Федерации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A3269B" w:rsidP="00AC01E0">
            <w:pPr>
              <w:jc w:val="right"/>
            </w:pPr>
            <w:r>
              <w:t>1,65900</w:t>
            </w:r>
          </w:p>
        </w:tc>
      </w:tr>
      <w:tr w:rsidR="004C5790" w:rsidRPr="002A6364" w:rsidTr="00AA53BE">
        <w:trPr>
          <w:trHeight w:val="129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790" w:rsidRPr="002A6364" w:rsidRDefault="004C5790" w:rsidP="00D87759">
            <w:r>
              <w:t>1 01 02080 01 0000 110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790" w:rsidRPr="002A6364" w:rsidRDefault="004C5790" w:rsidP="00D87759">
            <w:r w:rsidRPr="004C5790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790" w:rsidRDefault="00A3269B" w:rsidP="00AC01E0">
            <w:pPr>
              <w:jc w:val="right"/>
            </w:pPr>
            <w:r>
              <w:t>845,58992</w:t>
            </w:r>
          </w:p>
        </w:tc>
      </w:tr>
      <w:tr w:rsidR="002A6364" w:rsidRPr="002A6364" w:rsidTr="00AA53BE">
        <w:trPr>
          <w:trHeight w:val="54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pPr>
              <w:rPr>
                <w:b/>
                <w:bCs/>
              </w:rPr>
            </w:pPr>
            <w:r w:rsidRPr="002A6364">
              <w:rPr>
                <w:b/>
                <w:bCs/>
              </w:rPr>
              <w:t>1 03 00000 00 0000 000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pPr>
              <w:rPr>
                <w:b/>
                <w:bCs/>
              </w:rPr>
            </w:pPr>
            <w:r w:rsidRPr="002A6364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A3269B" w:rsidP="00D8775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422,42748</w:t>
            </w:r>
          </w:p>
        </w:tc>
      </w:tr>
      <w:tr w:rsidR="002A6364" w:rsidRPr="002A6364" w:rsidTr="00AA53BE">
        <w:trPr>
          <w:trHeight w:val="63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1 03 02000 01 0000 110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A3269B" w:rsidP="00D87759">
            <w:pPr>
              <w:jc w:val="right"/>
            </w:pPr>
            <w:r>
              <w:t>422,42748</w:t>
            </w:r>
          </w:p>
        </w:tc>
      </w:tr>
      <w:tr w:rsidR="00685BA6" w:rsidRPr="002A6364" w:rsidTr="00AA53BE">
        <w:trPr>
          <w:trHeight w:val="54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5BA6" w:rsidRPr="002A6364" w:rsidRDefault="00685BA6" w:rsidP="00D87759">
            <w:r w:rsidRPr="002A6364">
              <w:t>1 03 02230 01 0000 110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BA6" w:rsidRPr="00F32D43" w:rsidRDefault="00685BA6" w:rsidP="0052066A">
            <w:r w:rsidRPr="00F32D43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BA6" w:rsidRPr="002A6364" w:rsidRDefault="00A3269B" w:rsidP="00D87759">
            <w:pPr>
              <w:jc w:val="right"/>
            </w:pPr>
            <w:r>
              <w:t>207,10910</w:t>
            </w:r>
          </w:p>
        </w:tc>
      </w:tr>
      <w:tr w:rsidR="00685BA6" w:rsidRPr="002A6364" w:rsidTr="00AA53BE">
        <w:trPr>
          <w:trHeight w:val="27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5BA6" w:rsidRPr="002A6364" w:rsidRDefault="00685BA6" w:rsidP="00D87759">
            <w:r w:rsidRPr="002A6364">
              <w:lastRenderedPageBreak/>
              <w:t>1 03 02240 01 0000 110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BA6" w:rsidRPr="00F32D43" w:rsidRDefault="00685BA6" w:rsidP="0052066A">
            <w:r w:rsidRPr="00F32D43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BA6" w:rsidRPr="002A6364" w:rsidRDefault="00A3269B" w:rsidP="00D87759">
            <w:pPr>
              <w:jc w:val="right"/>
            </w:pPr>
            <w:r>
              <w:t>1,08966</w:t>
            </w:r>
          </w:p>
        </w:tc>
      </w:tr>
      <w:tr w:rsidR="00685BA6" w:rsidRPr="002A6364" w:rsidTr="00AA53BE">
        <w:trPr>
          <w:trHeight w:val="85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5BA6" w:rsidRPr="002A6364" w:rsidRDefault="00685BA6" w:rsidP="00D87759">
            <w:r w:rsidRPr="002A6364">
              <w:t>1 03 02250 01 0000 110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BA6" w:rsidRPr="00F32D43" w:rsidRDefault="00685BA6" w:rsidP="0052066A">
            <w:r w:rsidRPr="00F32D43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BA6" w:rsidRPr="002A6364" w:rsidRDefault="00A3269B" w:rsidP="00D87759">
            <w:pPr>
              <w:jc w:val="right"/>
            </w:pPr>
            <w:r>
              <w:t>236,21748</w:t>
            </w:r>
          </w:p>
        </w:tc>
      </w:tr>
      <w:tr w:rsidR="000D45A7" w:rsidRPr="002A6364" w:rsidTr="00AA53BE">
        <w:trPr>
          <w:trHeight w:val="85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5A7" w:rsidRPr="002A6364" w:rsidRDefault="000D45A7" w:rsidP="00D87759">
            <w:r>
              <w:t>1 03 02260 01 0000 110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A7" w:rsidRPr="00F32D43" w:rsidRDefault="00192794" w:rsidP="0052066A">
            <w:r w:rsidRPr="00192794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5A7" w:rsidRDefault="00A3269B" w:rsidP="00D87759">
            <w:pPr>
              <w:jc w:val="right"/>
            </w:pPr>
            <w:r>
              <w:t>-21,98876</w:t>
            </w:r>
          </w:p>
        </w:tc>
      </w:tr>
      <w:tr w:rsidR="002A6364" w:rsidRPr="002A6364" w:rsidTr="00AA53BE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pPr>
              <w:rPr>
                <w:b/>
                <w:bCs/>
              </w:rPr>
            </w:pPr>
            <w:r w:rsidRPr="002A6364">
              <w:rPr>
                <w:b/>
                <w:bCs/>
              </w:rPr>
              <w:t>1 05 00000 00 0000 000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pPr>
              <w:rPr>
                <w:b/>
                <w:bCs/>
              </w:rPr>
            </w:pPr>
            <w:r w:rsidRPr="002A6364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A3269B" w:rsidP="00D8775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6,99037</w:t>
            </w:r>
          </w:p>
        </w:tc>
      </w:tr>
      <w:tr w:rsidR="002A6364" w:rsidRPr="002A6364" w:rsidTr="00AA53BE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1 05 03000 01 0000 110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>Единый сельскохозяйственный налог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A3269B" w:rsidP="00D87759">
            <w:pPr>
              <w:jc w:val="right"/>
            </w:pPr>
            <w:r>
              <w:t>6,99037</w:t>
            </w:r>
          </w:p>
        </w:tc>
      </w:tr>
      <w:tr w:rsidR="002A6364" w:rsidRPr="002A6364" w:rsidTr="00AA53BE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1 05 03010 01 0000 110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>Единый сельскохозяйственный налог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A3269B" w:rsidP="00D87759">
            <w:pPr>
              <w:jc w:val="right"/>
            </w:pPr>
            <w:r>
              <w:t>6,99037</w:t>
            </w:r>
          </w:p>
        </w:tc>
      </w:tr>
      <w:tr w:rsidR="002A6364" w:rsidRPr="002A6364" w:rsidTr="00AA53BE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pPr>
              <w:rPr>
                <w:b/>
                <w:bCs/>
              </w:rPr>
            </w:pPr>
            <w:r w:rsidRPr="002A6364">
              <w:rPr>
                <w:b/>
                <w:bCs/>
              </w:rPr>
              <w:t>1 06 00000 00 0000 000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pPr>
              <w:rPr>
                <w:b/>
                <w:bCs/>
              </w:rPr>
            </w:pPr>
            <w:r w:rsidRPr="002A6364">
              <w:rPr>
                <w:b/>
                <w:bCs/>
              </w:rPr>
              <w:t>Налоги на имущество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2742E0" w:rsidP="00D8775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5053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463,93857</w:t>
            </w:r>
          </w:p>
        </w:tc>
      </w:tr>
      <w:tr w:rsidR="002A6364" w:rsidRPr="002A6364" w:rsidTr="00AA53BE">
        <w:trPr>
          <w:trHeight w:val="28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D638D0" w:rsidRDefault="002A6364" w:rsidP="00D87759">
            <w:pPr>
              <w:rPr>
                <w:b/>
              </w:rPr>
            </w:pPr>
            <w:r w:rsidRPr="00D638D0">
              <w:rPr>
                <w:b/>
              </w:rPr>
              <w:t>1 06 01000 00 0000 110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D638D0" w:rsidRDefault="002A6364" w:rsidP="00D87759">
            <w:pPr>
              <w:rPr>
                <w:b/>
              </w:rPr>
            </w:pPr>
            <w:r w:rsidRPr="00D638D0">
              <w:rPr>
                <w:b/>
              </w:rPr>
              <w:t>Налог на имущество физических лиц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7B58" w:rsidRPr="00D638D0" w:rsidRDefault="002742E0" w:rsidP="00D87759">
            <w:pPr>
              <w:jc w:val="right"/>
              <w:rPr>
                <w:b/>
              </w:rPr>
            </w:pPr>
            <w:r>
              <w:rPr>
                <w:b/>
              </w:rPr>
              <w:t>58,77653</w:t>
            </w:r>
          </w:p>
        </w:tc>
      </w:tr>
      <w:tr w:rsidR="002A6364" w:rsidRPr="002A6364" w:rsidTr="00AA53BE">
        <w:trPr>
          <w:trHeight w:val="75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1 06 01030 13 0000 110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 xml:space="preserve">Налог на имущество физических лиц, взимаемый по ставкам, применяемым к объектам налогообложения, расположенным в границах </w:t>
            </w:r>
            <w:r w:rsidR="004E27AD">
              <w:t xml:space="preserve">городских </w:t>
            </w:r>
            <w:r w:rsidRPr="002A6364">
              <w:t>поселений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2742E0" w:rsidP="00D87759">
            <w:pPr>
              <w:jc w:val="right"/>
            </w:pPr>
            <w:r>
              <w:t>58,77653</w:t>
            </w:r>
          </w:p>
        </w:tc>
      </w:tr>
      <w:tr w:rsidR="002A6364" w:rsidRPr="00D638D0" w:rsidTr="00AA53BE">
        <w:trPr>
          <w:trHeight w:val="24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D638D0" w:rsidRDefault="002A6364" w:rsidP="00D87759">
            <w:pPr>
              <w:rPr>
                <w:b/>
              </w:rPr>
            </w:pPr>
            <w:r w:rsidRPr="00D638D0">
              <w:rPr>
                <w:b/>
              </w:rPr>
              <w:t>1 06 06000 00 0000 110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D638D0" w:rsidRDefault="002A6364" w:rsidP="00D87759">
            <w:pPr>
              <w:rPr>
                <w:b/>
              </w:rPr>
            </w:pPr>
            <w:r w:rsidRPr="00D638D0">
              <w:rPr>
                <w:b/>
              </w:rPr>
              <w:t>Земельный налог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D638D0" w:rsidRDefault="002742E0" w:rsidP="00D87759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E50538">
              <w:rPr>
                <w:b/>
              </w:rPr>
              <w:t xml:space="preserve"> </w:t>
            </w:r>
            <w:r>
              <w:rPr>
                <w:b/>
              </w:rPr>
              <w:t>405,16204</w:t>
            </w:r>
          </w:p>
        </w:tc>
      </w:tr>
      <w:tr w:rsidR="002A6364" w:rsidRPr="002A6364" w:rsidTr="00AA53BE">
        <w:trPr>
          <w:trHeight w:val="7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1 06 06030 00 0000 110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>Земельный налог с организаций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2742E0" w:rsidP="00D87759">
            <w:pPr>
              <w:jc w:val="right"/>
            </w:pPr>
            <w:r>
              <w:t>1</w:t>
            </w:r>
            <w:r w:rsidR="00E50538">
              <w:t xml:space="preserve"> </w:t>
            </w:r>
            <w:r>
              <w:t>302,49300</w:t>
            </w:r>
          </w:p>
        </w:tc>
      </w:tr>
      <w:tr w:rsidR="002A6364" w:rsidRPr="002A6364" w:rsidTr="00AA53BE">
        <w:trPr>
          <w:trHeight w:val="44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1 06 06033 13 1000 110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E50538" w:rsidP="00D87759">
            <w:pPr>
              <w:jc w:val="right"/>
            </w:pPr>
            <w:r>
              <w:t xml:space="preserve">1 </w:t>
            </w:r>
            <w:r w:rsidR="002742E0">
              <w:t>302,49300</w:t>
            </w:r>
          </w:p>
        </w:tc>
      </w:tr>
      <w:tr w:rsidR="002A6364" w:rsidRPr="002A6364" w:rsidTr="00AA53BE">
        <w:trPr>
          <w:trHeight w:val="7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1 06 06040 00 0000 110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>Земельный налог с физических лиц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7B58" w:rsidRPr="002A6364" w:rsidRDefault="002742E0" w:rsidP="00D87759">
            <w:pPr>
              <w:jc w:val="right"/>
            </w:pPr>
            <w:r>
              <w:t>102,66904</w:t>
            </w:r>
          </w:p>
        </w:tc>
      </w:tr>
      <w:tr w:rsidR="002A6364" w:rsidRPr="002A6364" w:rsidTr="00AA53BE">
        <w:trPr>
          <w:trHeight w:val="46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1 06 06043 13 0000 110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2742E0" w:rsidP="00D87759">
            <w:pPr>
              <w:jc w:val="right"/>
            </w:pPr>
            <w:r>
              <w:t>102,66904</w:t>
            </w:r>
          </w:p>
        </w:tc>
      </w:tr>
      <w:tr w:rsidR="002A6364" w:rsidRPr="002A6364" w:rsidTr="00AA53BE">
        <w:trPr>
          <w:trHeight w:val="51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pPr>
              <w:rPr>
                <w:b/>
                <w:bCs/>
              </w:rPr>
            </w:pPr>
            <w:r w:rsidRPr="002A6364">
              <w:rPr>
                <w:b/>
                <w:bCs/>
              </w:rPr>
              <w:t>1 11 00000 00 0000 000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pPr>
              <w:rPr>
                <w:b/>
                <w:bCs/>
              </w:rPr>
            </w:pPr>
            <w:r w:rsidRPr="002A6364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2742E0" w:rsidP="00D8775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204,84151</w:t>
            </w:r>
          </w:p>
        </w:tc>
      </w:tr>
      <w:tr w:rsidR="002A6364" w:rsidRPr="002A6364" w:rsidTr="00AA53BE">
        <w:trPr>
          <w:trHeight w:val="1279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1 11 05000 00 0000 120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2742E0" w:rsidP="00D87759">
            <w:pPr>
              <w:jc w:val="right"/>
            </w:pPr>
            <w:r>
              <w:t>126,67647</w:t>
            </w:r>
          </w:p>
        </w:tc>
      </w:tr>
      <w:tr w:rsidR="002A6364" w:rsidRPr="002A6364" w:rsidTr="00AA53BE">
        <w:trPr>
          <w:trHeight w:val="102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1 11 05010 00 0000 120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7F2" w:rsidRPr="002A6364" w:rsidRDefault="002742E0" w:rsidP="00D87759">
            <w:pPr>
              <w:jc w:val="right"/>
            </w:pPr>
            <w:r>
              <w:t>126,67647</w:t>
            </w:r>
          </w:p>
        </w:tc>
      </w:tr>
      <w:tr w:rsidR="002A6364" w:rsidRPr="002A6364" w:rsidTr="00E578D7">
        <w:trPr>
          <w:trHeight w:val="4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1 11 05013 13 0000 120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</w:t>
            </w:r>
            <w:r w:rsidR="004E27AD">
              <w:t xml:space="preserve">городских </w:t>
            </w:r>
            <w:r w:rsidRPr="002A6364">
              <w:t>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2742E0" w:rsidP="00C51D6B">
            <w:pPr>
              <w:jc w:val="right"/>
            </w:pPr>
            <w:r>
              <w:t>126,67647</w:t>
            </w:r>
          </w:p>
        </w:tc>
      </w:tr>
      <w:tr w:rsidR="002A6364" w:rsidRPr="002A6364" w:rsidTr="00AA53BE">
        <w:trPr>
          <w:trHeight w:val="27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lastRenderedPageBreak/>
              <w:t>1 11 09000 00 0000 120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казённых) 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2742E0" w:rsidP="00D87759">
            <w:pPr>
              <w:jc w:val="right"/>
            </w:pPr>
            <w:r>
              <w:t>78,16504</w:t>
            </w:r>
          </w:p>
        </w:tc>
      </w:tr>
      <w:tr w:rsidR="002A6364" w:rsidRPr="002A6364" w:rsidTr="00AA53BE">
        <w:trPr>
          <w:trHeight w:val="1279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1 11 09040 00 0000 120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2742E0" w:rsidP="00D87759">
            <w:pPr>
              <w:jc w:val="right"/>
            </w:pPr>
            <w:r>
              <w:t>78,16504</w:t>
            </w:r>
          </w:p>
        </w:tc>
      </w:tr>
      <w:tr w:rsidR="002A6364" w:rsidRPr="002A6364" w:rsidTr="00AA53BE">
        <w:trPr>
          <w:trHeight w:val="102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1 11 09045 13 0000 120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 xml:space="preserve">Прочие поступления от использования имущества, находящегося в собственности </w:t>
            </w:r>
            <w:r w:rsidR="004E27AD">
              <w:t xml:space="preserve">городских </w:t>
            </w:r>
            <w:r w:rsidRPr="002A6364">
              <w:t>поселений (за исключением имущества муниципальных бюджетных и  автономных учреждений, а также имущества муниципальных унитарных предприятий, в том числе казённых)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2742E0" w:rsidP="00D87759">
            <w:pPr>
              <w:jc w:val="right"/>
            </w:pPr>
            <w:r>
              <w:t>78,16504</w:t>
            </w:r>
          </w:p>
        </w:tc>
      </w:tr>
      <w:tr w:rsidR="002A6364" w:rsidRPr="002A6364" w:rsidTr="00AA53BE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pPr>
              <w:rPr>
                <w:b/>
                <w:bCs/>
              </w:rPr>
            </w:pPr>
            <w:r w:rsidRPr="002A6364">
              <w:rPr>
                <w:b/>
                <w:bCs/>
              </w:rPr>
              <w:t>1 14 00000 00 0000 000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pPr>
              <w:rPr>
                <w:b/>
                <w:bCs/>
              </w:rPr>
            </w:pPr>
            <w:r w:rsidRPr="002A6364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BC43C9" w:rsidP="00D8775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5053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415,85868</w:t>
            </w:r>
          </w:p>
        </w:tc>
      </w:tr>
      <w:tr w:rsidR="002A6364" w:rsidRPr="002A6364" w:rsidTr="00AA53BE">
        <w:trPr>
          <w:trHeight w:val="78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1 14 06000 00 0000 430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4117BB" w:rsidP="008D4F21">
            <w:pPr>
              <w:jc w:val="right"/>
            </w:pPr>
            <w:r>
              <w:t>1</w:t>
            </w:r>
            <w:r w:rsidR="00E50538">
              <w:t xml:space="preserve"> </w:t>
            </w:r>
            <w:r>
              <w:t>415,85868</w:t>
            </w:r>
          </w:p>
        </w:tc>
      </w:tr>
      <w:tr w:rsidR="002A6364" w:rsidRPr="002A6364" w:rsidTr="00AA53BE">
        <w:trPr>
          <w:trHeight w:val="51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1 14 06010 00 0000 430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>Доходы от продажи земельных участков, государственная собственность на которых не разграничена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BC43C9" w:rsidP="00D87759">
            <w:pPr>
              <w:jc w:val="right"/>
            </w:pPr>
            <w:r>
              <w:t>38,50298</w:t>
            </w:r>
          </w:p>
        </w:tc>
      </w:tr>
      <w:tr w:rsidR="002A6364" w:rsidRPr="002A6364" w:rsidTr="00AA53BE">
        <w:trPr>
          <w:trHeight w:val="78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t>1 14 06013 13 0000 430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>Доходы от продажи земельных участков, государственная собственность на которые не разграничена и которые расположены в границах</w:t>
            </w:r>
            <w:r w:rsidR="004E27AD">
              <w:t xml:space="preserve"> городских</w:t>
            </w:r>
            <w:r w:rsidRPr="002A6364">
              <w:t xml:space="preserve"> поселений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BC43C9" w:rsidP="00D87759">
            <w:pPr>
              <w:jc w:val="right"/>
            </w:pPr>
            <w:r>
              <w:t>38,50298</w:t>
            </w:r>
          </w:p>
        </w:tc>
      </w:tr>
      <w:tr w:rsidR="00BC43C9" w:rsidRPr="002A6364" w:rsidTr="00AA53BE">
        <w:trPr>
          <w:trHeight w:val="78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43C9" w:rsidRPr="002A6364" w:rsidRDefault="00BC43C9" w:rsidP="00D87759">
            <w:r>
              <w:t>1 14 06020 00 0000 430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43C9" w:rsidRPr="00BC43C9" w:rsidRDefault="00BC43C9" w:rsidP="00D87759">
            <w:r w:rsidRPr="00BC43C9">
              <w:rPr>
                <w:rFonts w:eastAsia="Arial"/>
                <w:color w:val="000000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3C9" w:rsidRDefault="00BC43C9" w:rsidP="00D87759">
            <w:pPr>
              <w:jc w:val="right"/>
            </w:pPr>
            <w:r>
              <w:t>1</w:t>
            </w:r>
            <w:r w:rsidR="00E50538">
              <w:t xml:space="preserve"> </w:t>
            </w:r>
            <w:r>
              <w:t>350,71520</w:t>
            </w:r>
          </w:p>
        </w:tc>
      </w:tr>
      <w:tr w:rsidR="00BC43C9" w:rsidRPr="002A6364" w:rsidTr="00AA53BE">
        <w:trPr>
          <w:trHeight w:val="78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43C9" w:rsidRPr="002A6364" w:rsidRDefault="00BC43C9" w:rsidP="00D87759">
            <w:r>
              <w:t>1 14 06025 13 0000 430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43C9" w:rsidRPr="00BC43C9" w:rsidRDefault="00BC43C9" w:rsidP="00D87759">
            <w:r w:rsidRPr="00BC43C9">
              <w:rPr>
                <w:rFonts w:eastAsia="Arial"/>
                <w:color w:val="000000"/>
              </w:rPr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3C9" w:rsidRDefault="00BC43C9" w:rsidP="00D87759">
            <w:pPr>
              <w:jc w:val="right"/>
            </w:pPr>
            <w:r>
              <w:t>1</w:t>
            </w:r>
            <w:r w:rsidR="00E50538">
              <w:t xml:space="preserve"> </w:t>
            </w:r>
            <w:r>
              <w:t>350,71520</w:t>
            </w:r>
          </w:p>
        </w:tc>
      </w:tr>
      <w:tr w:rsidR="00C2015E" w:rsidRPr="002A6364" w:rsidTr="00AA53BE">
        <w:trPr>
          <w:trHeight w:val="78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015E" w:rsidRPr="002A6364" w:rsidRDefault="0074685D" w:rsidP="00D87759">
            <w:r w:rsidRPr="0074685D">
              <w:t>1 14 06300 00 0000 430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15E" w:rsidRPr="002A6364" w:rsidRDefault="0074685D" w:rsidP="00D87759">
            <w:r w:rsidRPr="0074685D"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15E" w:rsidRDefault="00BC43C9" w:rsidP="00D87759">
            <w:pPr>
              <w:jc w:val="right"/>
            </w:pPr>
            <w:r>
              <w:t>26,64050</w:t>
            </w:r>
          </w:p>
        </w:tc>
      </w:tr>
      <w:tr w:rsidR="00C2015E" w:rsidRPr="002A6364" w:rsidTr="00AA53BE">
        <w:trPr>
          <w:trHeight w:val="78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015E" w:rsidRPr="002A6364" w:rsidRDefault="00C2015E" w:rsidP="00BC43C9">
            <w:r>
              <w:t>1 14 0631</w:t>
            </w:r>
            <w:r w:rsidR="00BC43C9">
              <w:t>0</w:t>
            </w:r>
            <w:r>
              <w:t xml:space="preserve"> 00 0000 430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15E" w:rsidRPr="002A6364" w:rsidRDefault="00AF553A" w:rsidP="00D87759">
            <w:r w:rsidRPr="00AF553A"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15E" w:rsidRDefault="00BC43C9" w:rsidP="00D87759">
            <w:pPr>
              <w:jc w:val="right"/>
            </w:pPr>
            <w:r>
              <w:t>26,64050</w:t>
            </w:r>
          </w:p>
        </w:tc>
      </w:tr>
      <w:tr w:rsidR="00C2015E" w:rsidRPr="002A6364" w:rsidTr="00AA53BE">
        <w:trPr>
          <w:trHeight w:val="78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015E" w:rsidRDefault="00C2015E" w:rsidP="00D87759">
            <w:r>
              <w:t>1 14 06313 13 0000 430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15E" w:rsidRPr="002A6364" w:rsidRDefault="00AF553A" w:rsidP="00D87759">
            <w:r w:rsidRPr="00AF553A"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15E" w:rsidRDefault="00BC43C9" w:rsidP="00D87759">
            <w:pPr>
              <w:jc w:val="right"/>
            </w:pPr>
            <w:r>
              <w:t>26,64050</w:t>
            </w:r>
          </w:p>
        </w:tc>
      </w:tr>
      <w:tr w:rsidR="002A6364" w:rsidRPr="002A6364" w:rsidTr="00B20CA2">
        <w:trPr>
          <w:trHeight w:val="19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pPr>
              <w:rPr>
                <w:b/>
                <w:bCs/>
              </w:rPr>
            </w:pPr>
            <w:r w:rsidRPr="002A6364">
              <w:rPr>
                <w:b/>
                <w:bCs/>
              </w:rPr>
              <w:t>2 00 00000 00 0000 000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pPr>
              <w:rPr>
                <w:b/>
                <w:bCs/>
              </w:rPr>
            </w:pPr>
            <w:r w:rsidRPr="002A6364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3D220E" w:rsidP="00D8775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904,40317</w:t>
            </w:r>
          </w:p>
        </w:tc>
      </w:tr>
      <w:tr w:rsidR="002A6364" w:rsidRPr="002A6364" w:rsidTr="00AA53BE">
        <w:trPr>
          <w:trHeight w:val="51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r w:rsidRPr="002A6364">
              <w:lastRenderedPageBreak/>
              <w:t>2 02 00000 00 0000 000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3D220E" w:rsidP="00D87759">
            <w:pPr>
              <w:jc w:val="right"/>
            </w:pPr>
            <w:r>
              <w:t>904,40317</w:t>
            </w:r>
          </w:p>
        </w:tc>
      </w:tr>
      <w:tr w:rsidR="002A6364" w:rsidRPr="009B5A5E" w:rsidTr="00AA53BE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CB0A2B">
            <w:pPr>
              <w:rPr>
                <w:b/>
                <w:bCs/>
              </w:rPr>
            </w:pPr>
            <w:r w:rsidRPr="002A6364">
              <w:rPr>
                <w:b/>
                <w:bCs/>
              </w:rPr>
              <w:t xml:space="preserve">2 02 </w:t>
            </w:r>
            <w:r w:rsidR="003A5F22">
              <w:rPr>
                <w:b/>
                <w:bCs/>
              </w:rPr>
              <w:t xml:space="preserve">10000 </w:t>
            </w:r>
            <w:r w:rsidRPr="002A6364">
              <w:rPr>
                <w:b/>
                <w:bCs/>
              </w:rPr>
              <w:t xml:space="preserve">00 0000 </w:t>
            </w:r>
            <w:r w:rsidR="00CB0A2B">
              <w:rPr>
                <w:b/>
                <w:bCs/>
              </w:rPr>
              <w:t>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3A5F22">
            <w:pPr>
              <w:rPr>
                <w:b/>
                <w:bCs/>
              </w:rPr>
            </w:pPr>
            <w:r w:rsidRPr="002A6364">
              <w:rPr>
                <w:b/>
                <w:bCs/>
              </w:rPr>
              <w:t xml:space="preserve">Дотации бюджетам </w:t>
            </w:r>
            <w:r w:rsidR="003A5F22">
              <w:rPr>
                <w:b/>
                <w:bCs/>
              </w:rPr>
              <w:t xml:space="preserve">бюджетной системы </w:t>
            </w:r>
            <w:r w:rsidRPr="002A6364">
              <w:rPr>
                <w:b/>
                <w:bCs/>
              </w:rPr>
              <w:t xml:space="preserve"> Российской Федерации 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9B5A5E" w:rsidRDefault="003D220E" w:rsidP="00D87759">
            <w:pPr>
              <w:jc w:val="right"/>
              <w:rPr>
                <w:b/>
              </w:rPr>
            </w:pPr>
            <w:r>
              <w:rPr>
                <w:b/>
              </w:rPr>
              <w:t>829,49600</w:t>
            </w:r>
          </w:p>
        </w:tc>
      </w:tr>
      <w:tr w:rsidR="002A6364" w:rsidRPr="002A6364" w:rsidTr="00AA53BE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3A5F22" w:rsidP="00C51D6B">
            <w:r>
              <w:t>2 02 1</w:t>
            </w:r>
            <w:r w:rsidR="00C51D6B">
              <w:t>6</w:t>
            </w:r>
            <w:r>
              <w:t>001</w:t>
            </w:r>
            <w:r w:rsidR="002A6364" w:rsidRPr="002A6364">
              <w:t xml:space="preserve"> 00 0000 </w:t>
            </w:r>
            <w:r w:rsidR="00CB0A2B">
              <w:t>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2A6364" w:rsidP="00D87759">
            <w:r w:rsidRPr="002A6364">
              <w:t>Дотации на выравнивание бюджетной обеспеченности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3D220E" w:rsidP="00D87759">
            <w:pPr>
              <w:jc w:val="right"/>
            </w:pPr>
            <w:r>
              <w:t>569,49600</w:t>
            </w:r>
          </w:p>
        </w:tc>
      </w:tr>
      <w:tr w:rsidR="002A6364" w:rsidRPr="002A6364" w:rsidTr="00AA53BE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A2B" w:rsidRPr="002A6364" w:rsidRDefault="00CB0A2B" w:rsidP="00C51D6B">
            <w:r w:rsidRPr="00CB0A2B">
              <w:t>2 02 1</w:t>
            </w:r>
            <w:r w:rsidR="00C51D6B">
              <w:t>6</w:t>
            </w:r>
            <w:r w:rsidRPr="00CB0A2B">
              <w:t>001 13 0000 150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CB0A2B" w:rsidP="003A5F22">
            <w:r w:rsidRPr="00CB0A2B"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364" w:rsidRPr="002A6364" w:rsidRDefault="003D220E" w:rsidP="00D87759">
            <w:pPr>
              <w:jc w:val="right"/>
            </w:pPr>
            <w:r>
              <w:t>569,49600</w:t>
            </w:r>
          </w:p>
        </w:tc>
      </w:tr>
      <w:tr w:rsidR="003D220E" w:rsidRPr="002A6364" w:rsidTr="003D220E">
        <w:trPr>
          <w:trHeight w:val="7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20E" w:rsidRPr="00CB0A2B" w:rsidRDefault="003D220E" w:rsidP="00C51D6B">
            <w:r>
              <w:t>2 02 19999 00 0000 150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20E" w:rsidRPr="003D220E" w:rsidRDefault="003D220E" w:rsidP="00810B64">
            <w:r w:rsidRPr="003D220E">
              <w:rPr>
                <w:rFonts w:eastAsia="Arial"/>
                <w:color w:val="000000"/>
              </w:rPr>
              <w:t>Прочие дотации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20E" w:rsidRDefault="003D220E" w:rsidP="00D87759">
            <w:pPr>
              <w:jc w:val="right"/>
            </w:pPr>
            <w:r>
              <w:t>260,00000</w:t>
            </w:r>
          </w:p>
        </w:tc>
      </w:tr>
      <w:tr w:rsidR="003D220E" w:rsidRPr="002A6364" w:rsidTr="003D220E">
        <w:trPr>
          <w:trHeight w:val="7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20E" w:rsidRPr="00CB0A2B" w:rsidRDefault="003D220E" w:rsidP="00C51D6B">
            <w:r>
              <w:t>2 02 19999 13 0000 150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20E" w:rsidRPr="003D220E" w:rsidRDefault="003D220E" w:rsidP="00810B64">
            <w:r w:rsidRPr="003D220E">
              <w:rPr>
                <w:rFonts w:eastAsia="Arial"/>
                <w:color w:val="000000"/>
              </w:rPr>
              <w:t>Прочие дотации бюджетам городских поселений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20E" w:rsidRDefault="003D220E" w:rsidP="00D87759">
            <w:pPr>
              <w:jc w:val="right"/>
            </w:pPr>
            <w:r>
              <w:t>260,00000</w:t>
            </w:r>
          </w:p>
        </w:tc>
      </w:tr>
      <w:tr w:rsidR="00774E7F" w:rsidRPr="002A6364" w:rsidTr="00C51D6B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4E7F" w:rsidRPr="00774E7F" w:rsidRDefault="00774E7F" w:rsidP="002A24A4">
            <w:pPr>
              <w:rPr>
                <w:b/>
              </w:rPr>
            </w:pPr>
            <w:r w:rsidRPr="00774E7F">
              <w:rPr>
                <w:b/>
              </w:rPr>
              <w:t xml:space="preserve">2 02 30000 00 0000 </w:t>
            </w:r>
            <w:r w:rsidR="002A24A4">
              <w:rPr>
                <w:b/>
              </w:rPr>
              <w:t>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E7F" w:rsidRPr="00774E7F" w:rsidRDefault="00774E7F" w:rsidP="00550D4F">
            <w:pPr>
              <w:rPr>
                <w:b/>
              </w:rPr>
            </w:pPr>
            <w:r w:rsidRPr="00774E7F">
              <w:rPr>
                <w:b/>
              </w:rPr>
              <w:t>Субвенции от других бюджетов бюджетной системы Российской Федерации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E7F" w:rsidRPr="00774E7F" w:rsidRDefault="00B30843" w:rsidP="00C51D6B">
            <w:pPr>
              <w:jc w:val="right"/>
              <w:rPr>
                <w:b/>
              </w:rPr>
            </w:pPr>
            <w:r>
              <w:rPr>
                <w:b/>
              </w:rPr>
              <w:t>59,72717</w:t>
            </w:r>
          </w:p>
        </w:tc>
      </w:tr>
      <w:tr w:rsidR="003256BC" w:rsidRPr="002A6364" w:rsidTr="00C51D6B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6BC" w:rsidRPr="00EB714F" w:rsidRDefault="003256BC" w:rsidP="002A24A4">
            <w:r w:rsidRPr="00EB714F">
              <w:t xml:space="preserve">2 02 35118 00 0000 </w:t>
            </w:r>
            <w:r>
              <w:t>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6BC" w:rsidRPr="00EB714F" w:rsidRDefault="003256BC" w:rsidP="00550D4F">
            <w:r w:rsidRPr="00EB714F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56BC" w:rsidRPr="00241AEB" w:rsidRDefault="00B30843" w:rsidP="00C51D6B">
            <w:pPr>
              <w:jc w:val="right"/>
            </w:pPr>
            <w:r>
              <w:t>59,72717</w:t>
            </w:r>
          </w:p>
        </w:tc>
      </w:tr>
      <w:tr w:rsidR="003256BC" w:rsidRPr="002A6364" w:rsidTr="00C51D6B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6BC" w:rsidRPr="00EB714F" w:rsidRDefault="003256BC" w:rsidP="002A24A4">
            <w:r w:rsidRPr="00EB714F">
              <w:t xml:space="preserve">2 02 35118 13 0000 </w:t>
            </w:r>
            <w:r>
              <w:t>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6BC" w:rsidRDefault="003256BC" w:rsidP="00550D4F">
            <w:r w:rsidRPr="00EB714F"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2C2" w:rsidRDefault="00B30843" w:rsidP="00C51D6B">
            <w:pPr>
              <w:jc w:val="right"/>
            </w:pPr>
            <w:r>
              <w:t>59,72717</w:t>
            </w:r>
          </w:p>
        </w:tc>
      </w:tr>
      <w:tr w:rsidR="003256BC" w:rsidRPr="002A6364" w:rsidTr="00C51D6B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6BC" w:rsidRPr="003256BC" w:rsidRDefault="003256BC" w:rsidP="00DB5D0E">
            <w:pPr>
              <w:rPr>
                <w:b/>
              </w:rPr>
            </w:pPr>
            <w:r w:rsidRPr="003256BC">
              <w:rPr>
                <w:b/>
              </w:rPr>
              <w:t>2 02 40000 00 0000 150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6BC" w:rsidRPr="003256BC" w:rsidRDefault="003256BC" w:rsidP="00DB5D0E">
            <w:pPr>
              <w:rPr>
                <w:b/>
              </w:rPr>
            </w:pPr>
            <w:r w:rsidRPr="003256BC">
              <w:rPr>
                <w:b/>
              </w:rPr>
              <w:t>Иные межбюджетные трансферты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2C2" w:rsidRPr="003256BC" w:rsidRDefault="00386097" w:rsidP="00C51D6B">
            <w:pPr>
              <w:jc w:val="right"/>
              <w:rPr>
                <w:b/>
              </w:rPr>
            </w:pPr>
            <w:r>
              <w:rPr>
                <w:b/>
              </w:rPr>
              <w:t>15,18000</w:t>
            </w:r>
          </w:p>
        </w:tc>
      </w:tr>
      <w:tr w:rsidR="003256BC" w:rsidRPr="002A6364" w:rsidTr="00344862">
        <w:trPr>
          <w:trHeight w:val="43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6BC" w:rsidRPr="006977EA" w:rsidRDefault="003256BC" w:rsidP="00DB5D0E">
            <w:r w:rsidRPr="006977EA">
              <w:t>2 02 49999 00 0000 150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6BC" w:rsidRPr="006977EA" w:rsidRDefault="003256BC" w:rsidP="00DB5D0E">
            <w:r w:rsidRPr="006977EA">
              <w:t xml:space="preserve">Прочие межбюджетные трансферты, передаваемые бюджетам 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2C2" w:rsidRDefault="00386097" w:rsidP="00C51D6B">
            <w:pPr>
              <w:jc w:val="right"/>
            </w:pPr>
            <w:r>
              <w:t>15,18000</w:t>
            </w:r>
          </w:p>
        </w:tc>
      </w:tr>
      <w:tr w:rsidR="003256BC" w:rsidRPr="002A6364" w:rsidTr="00344862">
        <w:trPr>
          <w:trHeight w:val="439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6BC" w:rsidRPr="006977EA" w:rsidRDefault="003256BC" w:rsidP="00DB5D0E">
            <w:r w:rsidRPr="006977EA">
              <w:t>2 02 49999 13 0000 150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6BC" w:rsidRDefault="003256BC" w:rsidP="00DB5D0E">
            <w:r w:rsidRPr="006977EA">
              <w:t>Прочие межбюджетные трансферты, передаваемые бюджетам городских поселений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2C2" w:rsidRPr="00241AEB" w:rsidRDefault="00386097" w:rsidP="00C51D6B">
            <w:pPr>
              <w:jc w:val="right"/>
            </w:pPr>
            <w:r>
              <w:t>15,18000</w:t>
            </w:r>
          </w:p>
        </w:tc>
      </w:tr>
      <w:tr w:rsidR="002A6364" w:rsidRPr="002A6364" w:rsidTr="00C51D6B">
        <w:trPr>
          <w:trHeight w:val="256"/>
        </w:trPr>
        <w:tc>
          <w:tcPr>
            <w:tcW w:w="90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64" w:rsidRPr="002A6364" w:rsidRDefault="002A6364" w:rsidP="00D87759">
            <w:pPr>
              <w:rPr>
                <w:b/>
                <w:bCs/>
              </w:rPr>
            </w:pPr>
            <w:r w:rsidRPr="002A6364">
              <w:t> </w:t>
            </w:r>
            <w:r w:rsidRPr="002A6364">
              <w:rPr>
                <w:b/>
                <w:bCs/>
              </w:rPr>
              <w:t>ВСЕГО ДОХОДОВ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64" w:rsidRPr="002A6364" w:rsidRDefault="00386097" w:rsidP="00C51D6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E5053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723,98141</w:t>
            </w:r>
          </w:p>
        </w:tc>
      </w:tr>
    </w:tbl>
    <w:p w:rsidR="00214780" w:rsidRDefault="00214780" w:rsidP="00214780"/>
    <w:p w:rsidR="00210A3E" w:rsidRDefault="00210A3E" w:rsidP="00214780"/>
    <w:p w:rsidR="00210A3E" w:rsidRDefault="00210A3E" w:rsidP="00214780"/>
    <w:p w:rsidR="00210A3E" w:rsidRDefault="00210A3E" w:rsidP="00214780"/>
    <w:p w:rsidR="00210A3E" w:rsidRDefault="00210A3E" w:rsidP="00214780"/>
    <w:p w:rsidR="00210A3E" w:rsidRDefault="00210A3E" w:rsidP="00214780"/>
    <w:p w:rsidR="00210A3E" w:rsidRDefault="00210A3E" w:rsidP="00214780"/>
    <w:p w:rsidR="00210A3E" w:rsidRDefault="00210A3E" w:rsidP="00214780"/>
    <w:p w:rsidR="00210A3E" w:rsidRDefault="00210A3E" w:rsidP="00214780"/>
    <w:p w:rsidR="00210A3E" w:rsidRDefault="00210A3E" w:rsidP="00214780"/>
    <w:p w:rsidR="00210A3E" w:rsidRDefault="00210A3E" w:rsidP="00214780"/>
    <w:p w:rsidR="00210A3E" w:rsidRDefault="00210A3E" w:rsidP="00214780"/>
    <w:p w:rsidR="00210A3E" w:rsidRDefault="00210A3E" w:rsidP="00214780"/>
    <w:p w:rsidR="00210A3E" w:rsidRDefault="00210A3E" w:rsidP="00214780"/>
    <w:p w:rsidR="00210A3E" w:rsidRDefault="00210A3E" w:rsidP="00214780"/>
    <w:p w:rsidR="00210A3E" w:rsidRDefault="00210A3E" w:rsidP="00214780"/>
    <w:p w:rsidR="00210A3E" w:rsidRDefault="00210A3E" w:rsidP="00214780"/>
    <w:p w:rsidR="00210A3E" w:rsidRDefault="00210A3E" w:rsidP="00214780"/>
    <w:p w:rsidR="00210A3E" w:rsidRDefault="00210A3E" w:rsidP="00214780"/>
    <w:p w:rsidR="00210A3E" w:rsidRDefault="00210A3E" w:rsidP="00214780"/>
    <w:p w:rsidR="00210A3E" w:rsidRDefault="00210A3E" w:rsidP="00214780"/>
    <w:p w:rsidR="00BF37E9" w:rsidRDefault="00BF37E9" w:rsidP="00214780"/>
    <w:p w:rsidR="00BF37E9" w:rsidRDefault="00BF37E9" w:rsidP="00214780"/>
    <w:p w:rsidR="00BF37E9" w:rsidRDefault="00BF37E9" w:rsidP="00214780"/>
    <w:p w:rsidR="00BF37E9" w:rsidRDefault="00BF37E9" w:rsidP="00214780"/>
    <w:p w:rsidR="00BF37E9" w:rsidRDefault="00BF37E9" w:rsidP="00214780"/>
    <w:p w:rsidR="00BF37E9" w:rsidRDefault="00BF37E9" w:rsidP="00214780"/>
    <w:p w:rsidR="00BF37E9" w:rsidRDefault="00BF37E9" w:rsidP="00214780"/>
    <w:p w:rsidR="00210A3E" w:rsidRDefault="00210A3E" w:rsidP="00214780"/>
    <w:p w:rsidR="00210A3E" w:rsidRDefault="00210A3E" w:rsidP="00214780"/>
    <w:p w:rsidR="00214780" w:rsidRPr="00214780" w:rsidRDefault="00214780" w:rsidP="00214780">
      <w:r w:rsidRPr="00214780">
        <w:lastRenderedPageBreak/>
        <w:t xml:space="preserve">                                                                                                          </w:t>
      </w:r>
      <w:r w:rsidR="00D57421">
        <w:t xml:space="preserve"> </w:t>
      </w:r>
      <w:r w:rsidRPr="00214780">
        <w:t xml:space="preserve"> </w:t>
      </w:r>
      <w:r>
        <w:t xml:space="preserve"> </w:t>
      </w:r>
      <w:r w:rsidRPr="00214780">
        <w:t xml:space="preserve"> Приложение №2</w:t>
      </w:r>
    </w:p>
    <w:p w:rsidR="00214780" w:rsidRPr="00214780" w:rsidRDefault="00214780" w:rsidP="00214780">
      <w:pPr>
        <w:suppressAutoHyphens/>
        <w:ind w:left="5598"/>
        <w:jc w:val="center"/>
        <w:rPr>
          <w:rFonts w:eastAsia="Calibri"/>
          <w:szCs w:val="20"/>
          <w:lang w:eastAsia="ar-SA"/>
        </w:rPr>
      </w:pPr>
      <w:r w:rsidRPr="00214780">
        <w:rPr>
          <w:rFonts w:eastAsia="Calibri"/>
          <w:szCs w:val="20"/>
          <w:lang w:eastAsia="ar-SA"/>
        </w:rPr>
        <w:t xml:space="preserve">к постановлению администрации муниципального образования «Цильнинское городское поселение»  от </w:t>
      </w:r>
      <w:r w:rsidR="00D57421">
        <w:rPr>
          <w:rFonts w:eastAsia="Calibri"/>
          <w:szCs w:val="20"/>
          <w:lang w:eastAsia="ar-SA"/>
        </w:rPr>
        <w:t>16.04.2024г.</w:t>
      </w:r>
      <w:r w:rsidR="00A5541A">
        <w:rPr>
          <w:rFonts w:eastAsia="Calibri"/>
          <w:szCs w:val="20"/>
          <w:lang w:eastAsia="ar-SA"/>
        </w:rPr>
        <w:t xml:space="preserve"> №</w:t>
      </w:r>
      <w:r w:rsidR="00D57421">
        <w:rPr>
          <w:rFonts w:eastAsia="Calibri"/>
          <w:szCs w:val="20"/>
          <w:lang w:eastAsia="ar-SA"/>
        </w:rPr>
        <w:t>89</w:t>
      </w:r>
    </w:p>
    <w:p w:rsidR="00214780" w:rsidRPr="00214780" w:rsidRDefault="00214780" w:rsidP="00214780">
      <w:pPr>
        <w:suppressAutoHyphens/>
        <w:ind w:left="5598"/>
        <w:jc w:val="center"/>
        <w:rPr>
          <w:rFonts w:eastAsia="Calibri"/>
          <w:szCs w:val="20"/>
          <w:lang w:eastAsia="ar-SA"/>
        </w:rPr>
      </w:pPr>
    </w:p>
    <w:p w:rsidR="00214780" w:rsidRPr="00214780" w:rsidRDefault="00214780" w:rsidP="00214780">
      <w:pPr>
        <w:jc w:val="center"/>
        <w:rPr>
          <w:b/>
          <w:bCs/>
        </w:rPr>
      </w:pPr>
      <w:r w:rsidRPr="00214780">
        <w:rPr>
          <w:b/>
          <w:bCs/>
        </w:rPr>
        <w:t xml:space="preserve">Расходы бюджета  муниципального образования» за </w:t>
      </w:r>
      <w:r w:rsidR="00D57421">
        <w:rPr>
          <w:b/>
          <w:bCs/>
        </w:rPr>
        <w:t>первый квартал 2024 года</w:t>
      </w:r>
    </w:p>
    <w:p w:rsidR="00214780" w:rsidRPr="00214780" w:rsidRDefault="00214780" w:rsidP="00214780">
      <w:pPr>
        <w:jc w:val="center"/>
        <w:rPr>
          <w:b/>
          <w:bCs/>
        </w:rPr>
      </w:pPr>
      <w:r w:rsidRPr="00214780">
        <w:rPr>
          <w:b/>
          <w:bCs/>
        </w:rPr>
        <w:t>по ведомственной структуре расходов бюджета</w:t>
      </w:r>
    </w:p>
    <w:p w:rsidR="00BE3E0C" w:rsidRPr="00BE3E0C" w:rsidRDefault="00BE3E0C" w:rsidP="00BE3E0C">
      <w:pPr>
        <w:rPr>
          <w:vanish/>
        </w:rPr>
      </w:pPr>
    </w:p>
    <w:p w:rsidR="00D87759" w:rsidRDefault="00D87759" w:rsidP="002A6364">
      <w:pPr>
        <w:autoSpaceDE w:val="0"/>
        <w:autoSpaceDN w:val="0"/>
        <w:adjustRightInd w:val="0"/>
        <w:jc w:val="both"/>
        <w:rPr>
          <w:b/>
        </w:rPr>
      </w:pPr>
    </w:p>
    <w:p w:rsidR="00712AB6" w:rsidRDefault="00927879" w:rsidP="00927879">
      <w:pPr>
        <w:jc w:val="center"/>
        <w:rPr>
          <w:b/>
        </w:rPr>
      </w:pPr>
      <w:r>
        <w:rPr>
          <w:b/>
        </w:rPr>
        <w:t xml:space="preserve">          </w:t>
      </w:r>
    </w:p>
    <w:tbl>
      <w:tblPr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679"/>
        <w:gridCol w:w="1134"/>
        <w:gridCol w:w="1134"/>
        <w:gridCol w:w="1417"/>
        <w:gridCol w:w="851"/>
        <w:gridCol w:w="1559"/>
      </w:tblGrid>
      <w:tr w:rsidR="00712AB6" w:rsidRPr="00712AB6" w:rsidTr="00712AB6">
        <w:trPr>
          <w:trHeight w:val="42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E50538" w:rsidRDefault="00712AB6" w:rsidP="00712AB6">
            <w:pPr>
              <w:jc w:val="center"/>
              <w:rPr>
                <w:b/>
                <w:bCs/>
              </w:rPr>
            </w:pPr>
            <w:r w:rsidRPr="00E50538">
              <w:rPr>
                <w:b/>
                <w:bCs/>
              </w:rPr>
              <w:t>Наименование кода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E50538" w:rsidRDefault="00712AB6" w:rsidP="00712AB6">
            <w:pPr>
              <w:jc w:val="center"/>
              <w:rPr>
                <w:b/>
                <w:bCs/>
              </w:rPr>
            </w:pPr>
            <w:r w:rsidRPr="00E50538">
              <w:rPr>
                <w:b/>
                <w:bCs/>
              </w:rPr>
              <w:t>ГЛ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E50538" w:rsidRDefault="00712AB6" w:rsidP="00712AB6">
            <w:pPr>
              <w:jc w:val="center"/>
              <w:rPr>
                <w:b/>
                <w:bCs/>
              </w:rPr>
            </w:pPr>
            <w:r w:rsidRPr="00E50538">
              <w:rPr>
                <w:b/>
                <w:bCs/>
              </w:rPr>
              <w:t>КФСР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E50538" w:rsidRDefault="00712AB6" w:rsidP="00712AB6">
            <w:pPr>
              <w:jc w:val="center"/>
              <w:rPr>
                <w:b/>
                <w:bCs/>
              </w:rPr>
            </w:pPr>
            <w:r w:rsidRPr="00E50538">
              <w:rPr>
                <w:b/>
                <w:bCs/>
              </w:rPr>
              <w:t>КЦСР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E50538" w:rsidRDefault="00712AB6" w:rsidP="00712AB6">
            <w:pPr>
              <w:jc w:val="center"/>
              <w:rPr>
                <w:b/>
                <w:bCs/>
              </w:rPr>
            </w:pPr>
            <w:r w:rsidRPr="00E50538">
              <w:rPr>
                <w:b/>
                <w:bCs/>
              </w:rPr>
              <w:t>КВР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E50538" w:rsidRDefault="00712AB6" w:rsidP="00712AB6">
            <w:pPr>
              <w:jc w:val="center"/>
              <w:rPr>
                <w:b/>
                <w:bCs/>
              </w:rPr>
            </w:pPr>
            <w:r w:rsidRPr="00E50538">
              <w:rPr>
                <w:b/>
                <w:bCs/>
              </w:rPr>
              <w:t>Сумма, тыс.руб.</w:t>
            </w:r>
          </w:p>
        </w:tc>
      </w:tr>
      <w:tr w:rsidR="00712AB6" w:rsidRPr="00712AB6" w:rsidTr="00E50538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rPr>
                <w:bCs/>
              </w:rPr>
            </w:pPr>
            <w:r w:rsidRPr="00712AB6">
              <w:rPr>
                <w:bCs/>
              </w:rPr>
              <w:t>МУ администрация МО Цильнинское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rPr>
                <w:bCs/>
              </w:rPr>
            </w:pPr>
            <w:r w:rsidRPr="00712AB6">
              <w:rPr>
                <w:bCs/>
              </w:rPr>
              <w:t>7 830,90230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0"/>
              <w:rPr>
                <w:bCs/>
              </w:rPr>
            </w:pPr>
            <w:r w:rsidRPr="00712AB6">
              <w:rPr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  <w:r w:rsidRPr="00712AB6">
              <w:rPr>
                <w:bCs/>
              </w:rPr>
              <w:t>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0"/>
              <w:rPr>
                <w:bCs/>
              </w:rPr>
            </w:pPr>
            <w:r w:rsidRPr="00712AB6">
              <w:rPr>
                <w:bCs/>
              </w:rPr>
              <w:t>1 776,35305</w:t>
            </w:r>
          </w:p>
        </w:tc>
      </w:tr>
      <w:tr w:rsidR="00712AB6" w:rsidRPr="00712AB6" w:rsidTr="00E50538">
        <w:trPr>
          <w:trHeight w:val="13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1"/>
              <w:rPr>
                <w:bCs/>
              </w:rPr>
            </w:pPr>
            <w:r w:rsidRPr="00712AB6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  <w:r w:rsidRPr="00712AB6">
              <w:rPr>
                <w:bCs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1"/>
              <w:rPr>
                <w:bCs/>
              </w:rPr>
            </w:pPr>
            <w:r w:rsidRPr="00712AB6">
              <w:rPr>
                <w:bCs/>
              </w:rPr>
              <w:t>1 741,23305</w:t>
            </w:r>
          </w:p>
        </w:tc>
      </w:tr>
      <w:tr w:rsidR="00712AB6" w:rsidRPr="00712AB6" w:rsidTr="00E50538">
        <w:trPr>
          <w:trHeight w:val="1092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810B64">
            <w:pPr>
              <w:outlineLvl w:val="2"/>
              <w:rPr>
                <w:bCs/>
              </w:rPr>
            </w:pPr>
            <w:r w:rsidRPr="00712AB6">
              <w:rPr>
                <w:bCs/>
              </w:rPr>
              <w:t>Муниципальная программа "Обеспечение и совершенствования деятельности органов управления муниципального образования "Цильнинское городское поселение" Цильнинского района Ульяновской области на 202</w:t>
            </w:r>
            <w:r w:rsidR="00810B64">
              <w:rPr>
                <w:bCs/>
              </w:rPr>
              <w:t>3-2025</w:t>
            </w:r>
            <w:r w:rsidRPr="00712AB6">
              <w:rPr>
                <w:bCs/>
              </w:rPr>
              <w:t xml:space="preserve"> годы."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5600000000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2"/>
              <w:rPr>
                <w:bCs/>
              </w:rPr>
            </w:pPr>
            <w:r w:rsidRPr="00712AB6">
              <w:rPr>
                <w:bCs/>
              </w:rPr>
              <w:t>1 741,23305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3"/>
              <w:rPr>
                <w:bCs/>
              </w:rPr>
            </w:pPr>
            <w:r w:rsidRPr="00712AB6">
              <w:rPr>
                <w:bCs/>
              </w:rPr>
              <w:t>Глава местной администрации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5600010020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3"/>
              <w:rPr>
                <w:bCs/>
              </w:rPr>
            </w:pPr>
            <w:r w:rsidRPr="00712AB6">
              <w:rPr>
                <w:bCs/>
              </w:rPr>
              <w:t>203,00472</w:t>
            </w:r>
          </w:p>
        </w:tc>
      </w:tr>
      <w:tr w:rsidR="00712AB6" w:rsidRPr="00712AB6" w:rsidTr="00E50538">
        <w:trPr>
          <w:trHeight w:val="18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5600010020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203,00472</w:t>
            </w:r>
          </w:p>
        </w:tc>
      </w:tr>
      <w:tr w:rsidR="00712AB6" w:rsidRPr="00712AB6" w:rsidTr="00E50538">
        <w:trPr>
          <w:trHeight w:val="6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Фонд оплаты труда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5600010020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149,94175</w:t>
            </w:r>
          </w:p>
        </w:tc>
      </w:tr>
      <w:tr w:rsidR="00712AB6" w:rsidRPr="00712AB6" w:rsidTr="00E50538">
        <w:trPr>
          <w:trHeight w:val="9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5600010020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16,85450</w:t>
            </w:r>
          </w:p>
        </w:tc>
      </w:tr>
      <w:tr w:rsidR="00712AB6" w:rsidRPr="00712AB6" w:rsidTr="00E50538">
        <w:trPr>
          <w:trHeight w:val="13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5600010020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36,20847</w:t>
            </w:r>
          </w:p>
        </w:tc>
      </w:tr>
      <w:tr w:rsidR="00712AB6" w:rsidRPr="00712AB6" w:rsidTr="00E50538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3"/>
              <w:rPr>
                <w:bCs/>
              </w:rPr>
            </w:pPr>
            <w:r w:rsidRPr="00712AB6">
              <w:rPr>
                <w:bCs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5600010040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3"/>
              <w:rPr>
                <w:bCs/>
              </w:rPr>
            </w:pPr>
            <w:r w:rsidRPr="00712AB6">
              <w:rPr>
                <w:bCs/>
              </w:rPr>
              <w:t>1 538,22833</w:t>
            </w:r>
          </w:p>
        </w:tc>
      </w:tr>
      <w:tr w:rsidR="00712AB6" w:rsidRPr="00712AB6" w:rsidTr="00E50538">
        <w:trPr>
          <w:trHeight w:val="18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5600010040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1 152,94695</w:t>
            </w:r>
          </w:p>
        </w:tc>
      </w:tr>
      <w:tr w:rsidR="00712AB6" w:rsidRPr="00712AB6" w:rsidTr="00E50538">
        <w:trPr>
          <w:trHeight w:val="6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5600010040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924,74905</w:t>
            </w:r>
          </w:p>
        </w:tc>
      </w:tr>
      <w:tr w:rsidR="00712AB6" w:rsidRPr="00712AB6" w:rsidTr="00E50538">
        <w:trPr>
          <w:trHeight w:val="13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5600010040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228,19790</w:t>
            </w:r>
          </w:p>
        </w:tc>
      </w:tr>
      <w:tr w:rsidR="00712AB6" w:rsidRPr="00712AB6" w:rsidTr="00E50538">
        <w:trPr>
          <w:trHeight w:val="6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5600010040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384,58038</w:t>
            </w:r>
          </w:p>
        </w:tc>
      </w:tr>
      <w:tr w:rsidR="00712AB6" w:rsidRPr="00712AB6" w:rsidTr="00E50538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5600010040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301,15517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5600010040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83,42521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5600010040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0,70100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Уплата прочих налогов, сборов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5600010040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0,70100</w:t>
            </w:r>
          </w:p>
        </w:tc>
      </w:tr>
      <w:tr w:rsidR="00712AB6" w:rsidRPr="00712AB6" w:rsidTr="00E50538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1"/>
              <w:rPr>
                <w:bCs/>
              </w:rPr>
            </w:pPr>
            <w:r w:rsidRPr="00712AB6">
              <w:rPr>
                <w:bCs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  <w:r w:rsidRPr="00712AB6">
              <w:rPr>
                <w:bCs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1"/>
              <w:rPr>
                <w:bCs/>
              </w:rPr>
            </w:pPr>
            <w:r w:rsidRPr="00712AB6">
              <w:rPr>
                <w:bCs/>
              </w:rPr>
              <w:t>35,12000</w:t>
            </w:r>
          </w:p>
        </w:tc>
      </w:tr>
      <w:tr w:rsidR="00712AB6" w:rsidRPr="00712AB6" w:rsidTr="00E50538">
        <w:trPr>
          <w:trHeight w:val="6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2"/>
              <w:rPr>
                <w:bCs/>
              </w:rPr>
            </w:pPr>
            <w:r w:rsidRPr="00712AB6">
              <w:rPr>
                <w:bCs/>
              </w:rPr>
              <w:t>Мероприятия в рамках непрограммных направлений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2200000000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2"/>
              <w:rPr>
                <w:bCs/>
              </w:rPr>
            </w:pPr>
            <w:r w:rsidRPr="00712AB6">
              <w:rPr>
                <w:bCs/>
              </w:rPr>
              <w:t>10,12000</w:t>
            </w:r>
          </w:p>
        </w:tc>
      </w:tr>
      <w:tr w:rsidR="00712AB6" w:rsidRPr="00712AB6" w:rsidTr="00E50538">
        <w:trPr>
          <w:trHeight w:val="9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3"/>
              <w:rPr>
                <w:bCs/>
              </w:rPr>
            </w:pPr>
            <w:r w:rsidRPr="00712AB6">
              <w:rPr>
                <w:bCs/>
              </w:rPr>
              <w:t>Софинансирование ежемесячной денежной выплаты лицам, осуществляющим полномочия сельского старосты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2200073080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3"/>
              <w:rPr>
                <w:bCs/>
              </w:rPr>
            </w:pPr>
            <w:r w:rsidRPr="00712AB6">
              <w:rPr>
                <w:bCs/>
              </w:rPr>
              <w:t>10,12000</w:t>
            </w:r>
          </w:p>
        </w:tc>
      </w:tr>
      <w:tr w:rsidR="00712AB6" w:rsidRPr="00712AB6" w:rsidTr="00E50538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2200073080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10,12000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2200073080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10,12000</w:t>
            </w:r>
          </w:p>
        </w:tc>
      </w:tr>
      <w:tr w:rsidR="00712AB6" w:rsidRPr="00712AB6" w:rsidTr="00E50538">
        <w:trPr>
          <w:trHeight w:val="15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2"/>
              <w:rPr>
                <w:bCs/>
              </w:rPr>
            </w:pPr>
            <w:r w:rsidRPr="00712AB6">
              <w:rPr>
                <w:bCs/>
              </w:rPr>
              <w:t>Муниципальная программа "Управление муниципальной собственностью муниципального образования "Цильнинское городское поселение" Цильнинского ра</w:t>
            </w:r>
            <w:r w:rsidR="00810B64">
              <w:rPr>
                <w:bCs/>
              </w:rPr>
              <w:t>йона Ульяновской области на 2023-2025</w:t>
            </w:r>
            <w:r w:rsidRPr="00712AB6">
              <w:rPr>
                <w:bCs/>
              </w:rPr>
              <w:t xml:space="preserve"> годы."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5300000000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2"/>
              <w:rPr>
                <w:bCs/>
              </w:rPr>
            </w:pPr>
            <w:r w:rsidRPr="00712AB6">
              <w:rPr>
                <w:bCs/>
              </w:rPr>
              <w:t>25,00000</w:t>
            </w:r>
          </w:p>
        </w:tc>
      </w:tr>
      <w:tr w:rsidR="00712AB6" w:rsidRPr="00712AB6" w:rsidTr="00E50538">
        <w:trPr>
          <w:trHeight w:val="6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3"/>
              <w:rPr>
                <w:bCs/>
              </w:rPr>
            </w:pPr>
            <w:r w:rsidRPr="00712AB6">
              <w:rPr>
                <w:bCs/>
              </w:rPr>
              <w:t>Реализация мероприятий по совершенствованию управления муниципальным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5300010270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3"/>
              <w:rPr>
                <w:bCs/>
              </w:rPr>
            </w:pPr>
            <w:r w:rsidRPr="00712AB6">
              <w:rPr>
                <w:bCs/>
              </w:rPr>
              <w:t>25,00000</w:t>
            </w:r>
          </w:p>
        </w:tc>
      </w:tr>
      <w:tr w:rsidR="00712AB6" w:rsidRPr="00712AB6" w:rsidTr="00E50538">
        <w:trPr>
          <w:trHeight w:val="6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5300010270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25,00000</w:t>
            </w:r>
          </w:p>
        </w:tc>
      </w:tr>
      <w:tr w:rsidR="00712AB6" w:rsidRPr="00712AB6" w:rsidTr="00E50538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5300010270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25,00000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0"/>
              <w:rPr>
                <w:bCs/>
              </w:rPr>
            </w:pPr>
            <w:r w:rsidRPr="00712AB6">
              <w:rPr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  <w:r w:rsidRPr="00712AB6">
              <w:rPr>
                <w:bCs/>
              </w:rPr>
              <w:t>0200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0"/>
              <w:rPr>
                <w:bCs/>
              </w:rPr>
            </w:pPr>
            <w:r w:rsidRPr="00712AB6">
              <w:rPr>
                <w:bCs/>
              </w:rPr>
              <w:t>59,72717</w:t>
            </w:r>
          </w:p>
        </w:tc>
      </w:tr>
      <w:tr w:rsidR="00712AB6" w:rsidRPr="00712AB6" w:rsidTr="00E50538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1"/>
              <w:rPr>
                <w:bCs/>
              </w:rPr>
            </w:pPr>
            <w:r w:rsidRPr="00712AB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  <w:r w:rsidRPr="00712AB6">
              <w:rPr>
                <w:bCs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1"/>
              <w:rPr>
                <w:bCs/>
              </w:rPr>
            </w:pPr>
            <w:r w:rsidRPr="00712AB6">
              <w:rPr>
                <w:bCs/>
              </w:rPr>
              <w:t>59,72717</w:t>
            </w:r>
          </w:p>
        </w:tc>
      </w:tr>
      <w:tr w:rsidR="00712AB6" w:rsidRPr="00712AB6" w:rsidTr="00E50538">
        <w:trPr>
          <w:trHeight w:val="6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2"/>
              <w:rPr>
                <w:bCs/>
              </w:rPr>
            </w:pPr>
            <w:r w:rsidRPr="00712AB6">
              <w:rPr>
                <w:bCs/>
              </w:rPr>
              <w:t>Мероприятия в рамках непрограммных направлений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2200000000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2"/>
              <w:rPr>
                <w:bCs/>
              </w:rPr>
            </w:pPr>
            <w:r w:rsidRPr="00712AB6">
              <w:rPr>
                <w:bCs/>
              </w:rPr>
              <w:t>59,72717</w:t>
            </w:r>
          </w:p>
        </w:tc>
      </w:tr>
      <w:tr w:rsidR="00712AB6" w:rsidRPr="00712AB6" w:rsidTr="00E50538">
        <w:trPr>
          <w:trHeight w:val="112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3"/>
              <w:rPr>
                <w:bCs/>
              </w:rPr>
            </w:pPr>
            <w:r w:rsidRPr="00712AB6">
              <w:rPr>
                <w:bCs/>
              </w:rPr>
              <w:t>Осуществление полномочий Российской Федерации в области первичного воинского учёта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2200051180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3"/>
              <w:rPr>
                <w:bCs/>
              </w:rPr>
            </w:pPr>
            <w:r w:rsidRPr="00712AB6">
              <w:rPr>
                <w:bCs/>
              </w:rPr>
              <w:t>59,72717</w:t>
            </w:r>
          </w:p>
        </w:tc>
      </w:tr>
      <w:tr w:rsidR="00712AB6" w:rsidRPr="00712AB6" w:rsidTr="00E50538">
        <w:trPr>
          <w:trHeight w:val="18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2200051180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59,72717</w:t>
            </w:r>
          </w:p>
        </w:tc>
      </w:tr>
      <w:tr w:rsidR="00712AB6" w:rsidRPr="00712AB6" w:rsidTr="00E50538">
        <w:trPr>
          <w:trHeight w:val="6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Фонд оплаты труда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2200051180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48,10500</w:t>
            </w:r>
          </w:p>
        </w:tc>
      </w:tr>
      <w:tr w:rsidR="00712AB6" w:rsidRPr="00712AB6" w:rsidTr="00E50538">
        <w:trPr>
          <w:trHeight w:val="13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2200051180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11,62217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0"/>
              <w:rPr>
                <w:bCs/>
              </w:rPr>
            </w:pPr>
            <w:r w:rsidRPr="00712AB6">
              <w:rPr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  <w:r w:rsidRPr="00712AB6">
              <w:rPr>
                <w:bCs/>
              </w:rPr>
              <w:t>0400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0"/>
              <w:rPr>
                <w:bCs/>
              </w:rPr>
            </w:pPr>
            <w:r w:rsidRPr="00712AB6">
              <w:rPr>
                <w:bCs/>
              </w:rPr>
              <w:t>1 296,45000</w:t>
            </w:r>
          </w:p>
        </w:tc>
      </w:tr>
      <w:tr w:rsidR="00712AB6" w:rsidRPr="00712AB6" w:rsidTr="00E50538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1"/>
              <w:rPr>
                <w:bCs/>
              </w:rPr>
            </w:pPr>
            <w:r w:rsidRPr="00712AB6">
              <w:rPr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  <w:r w:rsidRPr="00712AB6">
              <w:rPr>
                <w:bCs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1"/>
              <w:rPr>
                <w:bCs/>
              </w:rPr>
            </w:pPr>
            <w:r w:rsidRPr="00712AB6">
              <w:rPr>
                <w:bCs/>
              </w:rPr>
              <w:t>1 296,45000</w:t>
            </w:r>
          </w:p>
        </w:tc>
      </w:tr>
      <w:tr w:rsidR="00712AB6" w:rsidRPr="00712AB6" w:rsidTr="00E50538">
        <w:trPr>
          <w:trHeight w:val="202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2"/>
              <w:rPr>
                <w:bCs/>
              </w:rPr>
            </w:pPr>
            <w:r w:rsidRPr="00712AB6">
              <w:rPr>
                <w:bCs/>
              </w:rPr>
              <w:t>Муниципальная программа "Развитие дорожного хозяйства и повышение безопасности дорожного движения в муниципальном образовании "Цильнинское городское поселение" Цильнинского ра</w:t>
            </w:r>
            <w:r w:rsidR="00810B64">
              <w:rPr>
                <w:bCs/>
              </w:rPr>
              <w:t>йона Ульяновской области на 2023-2025</w:t>
            </w:r>
            <w:r w:rsidRPr="00712AB6">
              <w:rPr>
                <w:bCs/>
              </w:rPr>
              <w:t xml:space="preserve"> годы."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5100000000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2"/>
              <w:rPr>
                <w:bCs/>
              </w:rPr>
            </w:pPr>
            <w:r w:rsidRPr="00712AB6">
              <w:rPr>
                <w:bCs/>
              </w:rPr>
              <w:t>1 296,45000</w:t>
            </w:r>
          </w:p>
        </w:tc>
      </w:tr>
      <w:tr w:rsidR="00712AB6" w:rsidRPr="00712AB6" w:rsidTr="00E50538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3"/>
              <w:rPr>
                <w:bCs/>
              </w:rPr>
            </w:pPr>
            <w:r w:rsidRPr="00712AB6">
              <w:rPr>
                <w:bCs/>
              </w:rPr>
              <w:t>Мероприятия по дорожной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5100010260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3"/>
              <w:rPr>
                <w:bCs/>
              </w:rPr>
            </w:pPr>
            <w:r w:rsidRPr="00712AB6">
              <w:rPr>
                <w:bCs/>
              </w:rPr>
              <w:t>1 296,45000</w:t>
            </w:r>
          </w:p>
        </w:tc>
      </w:tr>
      <w:tr w:rsidR="00712AB6" w:rsidRPr="00712AB6" w:rsidTr="00E50538">
        <w:trPr>
          <w:trHeight w:val="6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5100010260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1 296,45000</w:t>
            </w:r>
          </w:p>
        </w:tc>
      </w:tr>
      <w:tr w:rsidR="00712AB6" w:rsidRPr="00712AB6" w:rsidTr="00E50538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5100010260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1 296,45000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0"/>
              <w:rPr>
                <w:bCs/>
              </w:rPr>
            </w:pPr>
            <w:r w:rsidRPr="00712AB6">
              <w:rPr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  <w:r w:rsidRPr="00712AB6">
              <w:rPr>
                <w:bCs/>
              </w:rPr>
              <w:t>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0"/>
              <w:rPr>
                <w:bCs/>
              </w:rPr>
            </w:pPr>
            <w:r w:rsidRPr="00712AB6">
              <w:rPr>
                <w:bCs/>
              </w:rPr>
              <w:t>3 413,46420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1"/>
              <w:rPr>
                <w:bCs/>
              </w:rPr>
            </w:pPr>
            <w:r w:rsidRPr="00712AB6">
              <w:rPr>
                <w:bCs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  <w:r w:rsidRPr="00712AB6">
              <w:rPr>
                <w:bCs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1"/>
              <w:rPr>
                <w:bCs/>
              </w:rPr>
            </w:pPr>
            <w:r w:rsidRPr="00712AB6">
              <w:rPr>
                <w:bCs/>
              </w:rPr>
              <w:t>1 819,04360</w:t>
            </w:r>
          </w:p>
        </w:tc>
      </w:tr>
      <w:tr w:rsidR="00712AB6" w:rsidRPr="00712AB6" w:rsidTr="00E50538">
        <w:trPr>
          <w:trHeight w:val="15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2"/>
              <w:rPr>
                <w:bCs/>
              </w:rPr>
            </w:pPr>
            <w:r w:rsidRPr="00712AB6">
              <w:rPr>
                <w:bCs/>
              </w:rPr>
              <w:t>Муниципальная программа "Развитие жилищно-коммунального хозяйства муниципального образования "Цильнинское городское поселение" Цильнинского ра</w:t>
            </w:r>
            <w:r w:rsidR="00810B64">
              <w:rPr>
                <w:bCs/>
              </w:rPr>
              <w:t>йона Ульяновской области на 2023-2025</w:t>
            </w:r>
            <w:r w:rsidRPr="00712AB6">
              <w:rPr>
                <w:bCs/>
              </w:rPr>
              <w:t xml:space="preserve"> годы."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5200000000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2"/>
              <w:rPr>
                <w:bCs/>
              </w:rPr>
            </w:pPr>
            <w:r w:rsidRPr="00712AB6">
              <w:rPr>
                <w:bCs/>
              </w:rPr>
              <w:t>1 819,04360</w:t>
            </w:r>
          </w:p>
        </w:tc>
      </w:tr>
      <w:tr w:rsidR="00712AB6" w:rsidRPr="00712AB6" w:rsidTr="00E50538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3"/>
              <w:rPr>
                <w:bCs/>
              </w:rPr>
            </w:pPr>
            <w:r w:rsidRPr="00712AB6">
              <w:rPr>
                <w:bCs/>
              </w:rPr>
              <w:t>Проведение мероприятий в рамках муниципальной 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5200010380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3"/>
              <w:rPr>
                <w:bCs/>
              </w:rPr>
            </w:pPr>
            <w:r w:rsidRPr="00712AB6">
              <w:rPr>
                <w:bCs/>
              </w:rPr>
              <w:t>1 819,04360</w:t>
            </w:r>
          </w:p>
        </w:tc>
      </w:tr>
      <w:tr w:rsidR="00712AB6" w:rsidRPr="00712AB6" w:rsidTr="00E50538">
        <w:trPr>
          <w:trHeight w:val="6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5200010380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843,62997</w:t>
            </w:r>
          </w:p>
        </w:tc>
      </w:tr>
      <w:tr w:rsidR="00712AB6" w:rsidRPr="00712AB6" w:rsidTr="00E50538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5200010380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843,62997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5200010380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975,41363</w:t>
            </w:r>
          </w:p>
        </w:tc>
      </w:tr>
      <w:tr w:rsidR="00712AB6" w:rsidRPr="00712AB6" w:rsidTr="00E50538">
        <w:trPr>
          <w:trHeight w:val="15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5200010380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975,41363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1"/>
              <w:rPr>
                <w:bCs/>
              </w:rPr>
            </w:pPr>
            <w:r w:rsidRPr="00712AB6">
              <w:rPr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  <w:r w:rsidRPr="00712AB6">
              <w:rPr>
                <w:bCs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1"/>
              <w:rPr>
                <w:bCs/>
              </w:rPr>
            </w:pPr>
            <w:r w:rsidRPr="00712AB6">
              <w:rPr>
                <w:bCs/>
              </w:rPr>
              <w:t>1 575,72103</w:t>
            </w:r>
          </w:p>
        </w:tc>
      </w:tr>
      <w:tr w:rsidR="00712AB6" w:rsidRPr="00712AB6" w:rsidTr="00E50538">
        <w:trPr>
          <w:trHeight w:val="15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2"/>
              <w:rPr>
                <w:bCs/>
              </w:rPr>
            </w:pPr>
            <w:r w:rsidRPr="00712AB6">
              <w:rPr>
                <w:bCs/>
              </w:rPr>
              <w:lastRenderedPageBreak/>
              <w:t>Муниципальная программа "Благоустройство территории муниципального образования "Цильнинское городское поселение" Цильнинского ра</w:t>
            </w:r>
            <w:r w:rsidR="00810B64">
              <w:rPr>
                <w:bCs/>
              </w:rPr>
              <w:t>йона Ульяновской области на 2023-2025</w:t>
            </w:r>
            <w:r w:rsidRPr="00712AB6">
              <w:rPr>
                <w:bCs/>
              </w:rPr>
              <w:t xml:space="preserve"> годы."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5400000000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2"/>
              <w:rPr>
                <w:bCs/>
              </w:rPr>
            </w:pPr>
            <w:r w:rsidRPr="00712AB6">
              <w:rPr>
                <w:bCs/>
              </w:rPr>
              <w:t>1 575,72103</w:t>
            </w:r>
          </w:p>
        </w:tc>
      </w:tr>
      <w:tr w:rsidR="00712AB6" w:rsidRPr="00712AB6" w:rsidTr="00E50538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3"/>
              <w:rPr>
                <w:bCs/>
              </w:rPr>
            </w:pPr>
            <w:r w:rsidRPr="00712AB6">
              <w:rPr>
                <w:bCs/>
              </w:rPr>
              <w:t>Проведение мероприятий в рамках муниципальной 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5400010380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3"/>
              <w:rPr>
                <w:bCs/>
              </w:rPr>
            </w:pPr>
            <w:r w:rsidRPr="00712AB6">
              <w:rPr>
                <w:bCs/>
              </w:rPr>
              <w:t>1 575,72103</w:t>
            </w:r>
          </w:p>
        </w:tc>
      </w:tr>
      <w:tr w:rsidR="00712AB6" w:rsidRPr="00712AB6" w:rsidTr="00E50538">
        <w:trPr>
          <w:trHeight w:val="6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5400010380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1 572,70625</w:t>
            </w:r>
          </w:p>
        </w:tc>
      </w:tr>
      <w:tr w:rsidR="00712AB6" w:rsidRPr="00712AB6" w:rsidTr="00E50538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5400010380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461,28542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5400010380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1 111,42083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5400010380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3,01478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Уплата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5400010380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3,01478</w:t>
            </w:r>
          </w:p>
        </w:tc>
      </w:tr>
      <w:tr w:rsidR="00712AB6" w:rsidRPr="00712AB6" w:rsidTr="00E50538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1"/>
              <w:rPr>
                <w:bCs/>
              </w:rPr>
            </w:pPr>
            <w:r w:rsidRPr="00712AB6">
              <w:rPr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  <w:r w:rsidRPr="00712AB6">
              <w:rPr>
                <w:bCs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1"/>
              <w:rPr>
                <w:bCs/>
              </w:rPr>
            </w:pPr>
            <w:r w:rsidRPr="00712AB6">
              <w:rPr>
                <w:bCs/>
              </w:rPr>
              <w:t>18,69957</w:t>
            </w:r>
          </w:p>
        </w:tc>
      </w:tr>
      <w:tr w:rsidR="00712AB6" w:rsidRPr="00712AB6" w:rsidTr="00E50538">
        <w:trPr>
          <w:trHeight w:val="6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2"/>
              <w:rPr>
                <w:bCs/>
              </w:rPr>
            </w:pPr>
            <w:r w:rsidRPr="00712AB6">
              <w:rPr>
                <w:bCs/>
              </w:rPr>
              <w:t>Мероприятия в рамках непрограммных направлений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2200000000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2"/>
              <w:rPr>
                <w:bCs/>
              </w:rPr>
            </w:pPr>
            <w:r w:rsidRPr="00712AB6">
              <w:rPr>
                <w:bCs/>
              </w:rPr>
              <w:t>18,69957</w:t>
            </w:r>
          </w:p>
        </w:tc>
      </w:tr>
      <w:tr w:rsidR="00712AB6" w:rsidRPr="00712AB6" w:rsidTr="00E50538">
        <w:trPr>
          <w:trHeight w:val="6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3"/>
              <w:rPr>
                <w:bCs/>
              </w:rPr>
            </w:pPr>
            <w:r w:rsidRPr="00712AB6">
              <w:rPr>
                <w:bCs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2200010360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3"/>
              <w:rPr>
                <w:bCs/>
              </w:rPr>
            </w:pPr>
            <w:r w:rsidRPr="00712AB6">
              <w:rPr>
                <w:bCs/>
              </w:rPr>
              <w:t>18,69957</w:t>
            </w:r>
          </w:p>
        </w:tc>
      </w:tr>
      <w:tr w:rsidR="00712AB6" w:rsidRPr="00712AB6" w:rsidTr="00E50538">
        <w:trPr>
          <w:trHeight w:val="6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2200010360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18,69957</w:t>
            </w:r>
          </w:p>
        </w:tc>
      </w:tr>
      <w:tr w:rsidR="00712AB6" w:rsidRPr="00712AB6" w:rsidTr="00E50538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2200010360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18,69957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0"/>
              <w:rPr>
                <w:bCs/>
              </w:rPr>
            </w:pPr>
            <w:r w:rsidRPr="00712AB6">
              <w:rPr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  <w:r w:rsidRPr="00712AB6">
              <w:rPr>
                <w:bCs/>
              </w:rPr>
              <w:t>0800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0"/>
              <w:rPr>
                <w:bCs/>
              </w:rPr>
            </w:pPr>
            <w:r w:rsidRPr="00712AB6">
              <w:rPr>
                <w:bCs/>
              </w:rPr>
              <w:t>1 234,60800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1"/>
              <w:rPr>
                <w:bCs/>
              </w:rPr>
            </w:pPr>
            <w:r w:rsidRPr="00712AB6">
              <w:rPr>
                <w:bCs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  <w:r w:rsidRPr="00712AB6">
              <w:rPr>
                <w:bCs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1"/>
              <w:rPr>
                <w:bCs/>
              </w:rPr>
            </w:pPr>
            <w:r w:rsidRPr="00712AB6">
              <w:rPr>
                <w:bCs/>
              </w:rPr>
              <w:t>1 234,60800</w:t>
            </w:r>
          </w:p>
        </w:tc>
      </w:tr>
      <w:tr w:rsidR="00712AB6" w:rsidRPr="00712AB6" w:rsidTr="00E50538">
        <w:trPr>
          <w:trHeight w:val="15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2"/>
              <w:rPr>
                <w:bCs/>
              </w:rPr>
            </w:pPr>
            <w:r w:rsidRPr="00712AB6">
              <w:rPr>
                <w:bCs/>
              </w:rPr>
              <w:t>Муниципальная программа "Развитие культуры в муниципальном образовании "Цильнинское городское поселение" Цильнинского ра</w:t>
            </w:r>
            <w:r w:rsidR="00810B64">
              <w:rPr>
                <w:bCs/>
              </w:rPr>
              <w:t>йона Ульяновской области на 2023-2025</w:t>
            </w:r>
            <w:r w:rsidRPr="00712AB6">
              <w:rPr>
                <w:bCs/>
              </w:rPr>
              <w:t xml:space="preserve">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5800000000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2"/>
              <w:rPr>
                <w:bCs/>
              </w:rPr>
            </w:pPr>
            <w:r w:rsidRPr="00712AB6">
              <w:rPr>
                <w:bCs/>
              </w:rPr>
              <w:t>1 234,60800</w:t>
            </w:r>
          </w:p>
        </w:tc>
      </w:tr>
      <w:tr w:rsidR="00712AB6" w:rsidRPr="00712AB6" w:rsidTr="00E50538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3"/>
              <w:rPr>
                <w:bCs/>
              </w:rPr>
            </w:pPr>
            <w:r w:rsidRPr="00712AB6">
              <w:rPr>
                <w:bCs/>
              </w:rPr>
              <w:t>Учреждения культуры и мероприятия в сфере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5800010120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3"/>
              <w:rPr>
                <w:bCs/>
              </w:rPr>
            </w:pPr>
            <w:r w:rsidRPr="00712AB6">
              <w:rPr>
                <w:bCs/>
              </w:rPr>
              <w:t>130,36343</w:t>
            </w:r>
          </w:p>
        </w:tc>
      </w:tr>
      <w:tr w:rsidR="00712AB6" w:rsidRPr="00712AB6" w:rsidTr="00E50538">
        <w:trPr>
          <w:trHeight w:val="6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5800010120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130,36343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5800010120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130,36343</w:t>
            </w:r>
          </w:p>
        </w:tc>
      </w:tr>
      <w:tr w:rsidR="00712AB6" w:rsidRPr="00712AB6" w:rsidTr="00E50538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3"/>
              <w:rPr>
                <w:bCs/>
              </w:rPr>
            </w:pPr>
            <w:r w:rsidRPr="00712AB6">
              <w:rPr>
                <w:bCs/>
              </w:rPr>
              <w:t>Мероприятия в сфере культуры и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5800010130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3"/>
              <w:rPr>
                <w:bCs/>
              </w:rPr>
            </w:pPr>
            <w:r w:rsidRPr="00712AB6">
              <w:rPr>
                <w:bCs/>
              </w:rPr>
              <w:t>1 104,24457</w:t>
            </w:r>
          </w:p>
        </w:tc>
      </w:tr>
      <w:tr w:rsidR="00712AB6" w:rsidRPr="00712AB6" w:rsidTr="00E50538">
        <w:trPr>
          <w:trHeight w:val="9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5800010130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1 104,24457</w:t>
            </w:r>
          </w:p>
        </w:tc>
      </w:tr>
      <w:tr w:rsidR="00712AB6" w:rsidRPr="00712AB6" w:rsidTr="00E50538">
        <w:trPr>
          <w:trHeight w:val="15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5800010130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1 104,24457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0"/>
              <w:rPr>
                <w:bCs/>
              </w:rPr>
            </w:pPr>
            <w:r w:rsidRPr="00712AB6">
              <w:rPr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  <w:r w:rsidRPr="00712AB6">
              <w:rPr>
                <w:bCs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0"/>
              <w:rPr>
                <w:bCs/>
              </w:rPr>
            </w:pPr>
            <w:r w:rsidRPr="00712AB6">
              <w:rPr>
                <w:bCs/>
              </w:rPr>
              <w:t>50,29988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1"/>
              <w:rPr>
                <w:bCs/>
              </w:rPr>
            </w:pPr>
            <w:r w:rsidRPr="00712AB6">
              <w:rPr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  <w:r w:rsidRPr="00712AB6">
              <w:rPr>
                <w:bCs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1"/>
              <w:rPr>
                <w:bCs/>
              </w:rPr>
            </w:pPr>
            <w:r w:rsidRPr="00712AB6">
              <w:rPr>
                <w:bCs/>
              </w:rPr>
              <w:t>50,29988</w:t>
            </w:r>
          </w:p>
        </w:tc>
      </w:tr>
      <w:tr w:rsidR="00712AB6" w:rsidRPr="00712AB6" w:rsidTr="00E50538">
        <w:trPr>
          <w:trHeight w:val="13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163054">
            <w:pPr>
              <w:outlineLvl w:val="2"/>
              <w:rPr>
                <w:bCs/>
              </w:rPr>
            </w:pPr>
            <w:r w:rsidRPr="00712AB6">
              <w:rPr>
                <w:bCs/>
              </w:rPr>
              <w:lastRenderedPageBreak/>
              <w:t>Муниципальная программа "Забота муниципального образования "Цильнинское городское поселение" Цильнинского района Ульяновской области на 202</w:t>
            </w:r>
            <w:r w:rsidR="00163054">
              <w:rPr>
                <w:bCs/>
              </w:rPr>
              <w:t>3</w:t>
            </w:r>
            <w:r w:rsidRPr="00712AB6">
              <w:rPr>
                <w:bCs/>
              </w:rPr>
              <w:t>-202</w:t>
            </w:r>
            <w:r w:rsidR="00163054">
              <w:rPr>
                <w:bCs/>
              </w:rPr>
              <w:t xml:space="preserve">5 </w:t>
            </w:r>
            <w:r w:rsidRPr="00712AB6">
              <w:rPr>
                <w:bCs/>
              </w:rPr>
              <w:t>годы."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  <w:r w:rsidRPr="00712AB6">
              <w:rPr>
                <w:bCs/>
              </w:rPr>
              <w:t>5700000000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2"/>
              <w:rPr>
                <w:bCs/>
              </w:rPr>
            </w:pPr>
            <w:r w:rsidRPr="00712AB6">
              <w:rPr>
                <w:bCs/>
              </w:rPr>
              <w:t>50,29988</w:t>
            </w:r>
          </w:p>
        </w:tc>
      </w:tr>
      <w:tr w:rsidR="00712AB6" w:rsidRPr="00712AB6" w:rsidTr="00E50538">
        <w:trPr>
          <w:trHeight w:val="6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3"/>
              <w:rPr>
                <w:bCs/>
              </w:rPr>
            </w:pPr>
            <w:r w:rsidRPr="00712AB6">
              <w:rPr>
                <w:bCs/>
              </w:rPr>
              <w:t>Предоставление ежемесячных и единовременных денежных выплат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  <w:r w:rsidRPr="00712AB6">
              <w:rPr>
                <w:bCs/>
              </w:rPr>
              <w:t>5700010440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3"/>
              <w:rPr>
                <w:bCs/>
              </w:rPr>
            </w:pPr>
            <w:r w:rsidRPr="00712AB6">
              <w:rPr>
                <w:bCs/>
              </w:rPr>
              <w:t>50,29988</w:t>
            </w:r>
          </w:p>
        </w:tc>
      </w:tr>
      <w:tr w:rsidR="00712AB6" w:rsidRPr="00712AB6" w:rsidTr="00E50538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5700010440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50,29988</w:t>
            </w:r>
          </w:p>
        </w:tc>
      </w:tr>
      <w:tr w:rsidR="00712AB6" w:rsidRPr="00712AB6" w:rsidTr="00E50538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AB6" w:rsidRPr="00712AB6" w:rsidRDefault="00712AB6" w:rsidP="00712AB6">
            <w:pPr>
              <w:outlineLvl w:val="6"/>
              <w:rPr>
                <w:bCs/>
              </w:rPr>
            </w:pPr>
            <w:r w:rsidRPr="00712AB6">
              <w:rPr>
                <w:bCs/>
              </w:rPr>
              <w:t>Иные пенсии, социальные доплаты к пенсиям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5700010440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E50538">
            <w:pPr>
              <w:jc w:val="center"/>
              <w:outlineLvl w:val="6"/>
              <w:rPr>
                <w:bCs/>
              </w:rPr>
            </w:pPr>
            <w:r w:rsidRPr="00712AB6">
              <w:rPr>
                <w:bCs/>
              </w:rPr>
              <w:t>312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AB6" w:rsidRPr="00712AB6" w:rsidRDefault="00712AB6" w:rsidP="00D57421">
            <w:pPr>
              <w:jc w:val="right"/>
              <w:outlineLvl w:val="6"/>
              <w:rPr>
                <w:bCs/>
              </w:rPr>
            </w:pPr>
            <w:r w:rsidRPr="00712AB6">
              <w:rPr>
                <w:bCs/>
              </w:rPr>
              <w:t>50,29988</w:t>
            </w:r>
          </w:p>
        </w:tc>
      </w:tr>
      <w:tr w:rsidR="00712AB6" w:rsidRPr="00712AB6" w:rsidTr="00E50538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AB6" w:rsidRPr="00E50538" w:rsidRDefault="00712AB6" w:rsidP="00712AB6">
            <w:pPr>
              <w:rPr>
                <w:b/>
                <w:bCs/>
              </w:rPr>
            </w:pPr>
            <w:r w:rsidRPr="00E50538">
              <w:rPr>
                <w:b/>
                <w:bCs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AB6" w:rsidRPr="00E50538" w:rsidRDefault="00712AB6" w:rsidP="00E5053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AB6" w:rsidRPr="00E50538" w:rsidRDefault="00712AB6" w:rsidP="00E50538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AB6" w:rsidRPr="00E50538" w:rsidRDefault="00712AB6" w:rsidP="00E50538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AB6" w:rsidRPr="00E50538" w:rsidRDefault="00712AB6" w:rsidP="00E50538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AB6" w:rsidRPr="00E50538" w:rsidRDefault="00712AB6" w:rsidP="00D57421">
            <w:pPr>
              <w:jc w:val="right"/>
              <w:rPr>
                <w:b/>
                <w:bCs/>
              </w:rPr>
            </w:pPr>
            <w:r w:rsidRPr="00E50538">
              <w:rPr>
                <w:b/>
                <w:bCs/>
              </w:rPr>
              <w:t>7 830,90230</w:t>
            </w:r>
          </w:p>
        </w:tc>
      </w:tr>
    </w:tbl>
    <w:p w:rsidR="00585709" w:rsidRDefault="00927879" w:rsidP="00927879">
      <w:pPr>
        <w:jc w:val="center"/>
        <w:rPr>
          <w:b/>
        </w:rPr>
      </w:pPr>
      <w:r>
        <w:rPr>
          <w:b/>
        </w:rPr>
        <w:t xml:space="preserve">                                                         </w:t>
      </w:r>
    </w:p>
    <w:p w:rsidR="00163054" w:rsidRDefault="00585709" w:rsidP="00927879">
      <w:pPr>
        <w:jc w:val="center"/>
        <w:rPr>
          <w:b/>
        </w:rPr>
      </w:pPr>
      <w:r>
        <w:rPr>
          <w:b/>
        </w:rPr>
        <w:t xml:space="preserve">                          </w:t>
      </w: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163054" w:rsidRDefault="00163054" w:rsidP="00927879">
      <w:pPr>
        <w:jc w:val="center"/>
        <w:rPr>
          <w:b/>
        </w:rPr>
      </w:pPr>
    </w:p>
    <w:p w:rsidR="00BF141B" w:rsidRDefault="00585709" w:rsidP="00927879">
      <w:pPr>
        <w:jc w:val="center"/>
        <w:rPr>
          <w:b/>
        </w:rPr>
      </w:pPr>
      <w:r>
        <w:rPr>
          <w:b/>
        </w:rPr>
        <w:t xml:space="preserve">      </w:t>
      </w:r>
    </w:p>
    <w:p w:rsidR="00F63817" w:rsidRPr="00F63817" w:rsidRDefault="00BF36E1" w:rsidP="00F63817">
      <w:r>
        <w:lastRenderedPageBreak/>
        <w:t xml:space="preserve"> </w:t>
      </w:r>
      <w:r w:rsidR="00272FFF">
        <w:t xml:space="preserve">  </w:t>
      </w:r>
      <w:r w:rsidR="00F63817" w:rsidRPr="00F63817">
        <w:t xml:space="preserve">                                                                                                   </w:t>
      </w:r>
      <w:r w:rsidR="001831C0">
        <w:t xml:space="preserve">   </w:t>
      </w:r>
      <w:r w:rsidR="00F63817" w:rsidRPr="00F63817">
        <w:t xml:space="preserve">     Приложение №3</w:t>
      </w:r>
    </w:p>
    <w:p w:rsidR="00F63817" w:rsidRPr="00F63817" w:rsidRDefault="00F63817" w:rsidP="00F63817">
      <w:pPr>
        <w:suppressAutoHyphens/>
        <w:ind w:left="5598"/>
        <w:jc w:val="center"/>
        <w:rPr>
          <w:rFonts w:eastAsia="Calibri"/>
          <w:szCs w:val="20"/>
          <w:lang w:eastAsia="ar-SA"/>
        </w:rPr>
      </w:pPr>
      <w:r w:rsidRPr="00F63817">
        <w:rPr>
          <w:rFonts w:eastAsia="Calibri"/>
          <w:szCs w:val="20"/>
          <w:lang w:eastAsia="ar-SA"/>
        </w:rPr>
        <w:t xml:space="preserve">к постановлению администрации муниципального образования «Цильнинское городское поселение»  от </w:t>
      </w:r>
      <w:r w:rsidR="00D57421">
        <w:rPr>
          <w:rFonts w:eastAsia="Calibri"/>
          <w:szCs w:val="20"/>
          <w:lang w:eastAsia="ar-SA"/>
        </w:rPr>
        <w:t>16.04.2024 г.</w:t>
      </w:r>
      <w:r w:rsidR="00005822">
        <w:rPr>
          <w:rFonts w:eastAsia="Calibri"/>
          <w:szCs w:val="20"/>
          <w:lang w:eastAsia="ar-SA"/>
        </w:rPr>
        <w:t xml:space="preserve"> №</w:t>
      </w:r>
      <w:r w:rsidR="00D57421">
        <w:rPr>
          <w:rFonts w:eastAsia="Calibri"/>
          <w:szCs w:val="20"/>
          <w:lang w:eastAsia="ar-SA"/>
        </w:rPr>
        <w:t>89</w:t>
      </w:r>
    </w:p>
    <w:p w:rsidR="00F63817" w:rsidRPr="00F63817" w:rsidRDefault="00F63817" w:rsidP="00F63817">
      <w:pPr>
        <w:suppressAutoHyphens/>
        <w:ind w:left="5598"/>
        <w:jc w:val="center"/>
        <w:rPr>
          <w:rFonts w:eastAsia="Calibri"/>
          <w:szCs w:val="20"/>
          <w:lang w:eastAsia="ar-SA"/>
        </w:rPr>
      </w:pPr>
    </w:p>
    <w:p w:rsidR="00F63817" w:rsidRPr="00F63817" w:rsidRDefault="00F63817" w:rsidP="00F63817">
      <w:pPr>
        <w:suppressAutoHyphens/>
        <w:jc w:val="center"/>
        <w:rPr>
          <w:rFonts w:eastAsia="Calibri"/>
          <w:b/>
          <w:szCs w:val="20"/>
          <w:lang w:eastAsia="ar-SA"/>
        </w:rPr>
      </w:pPr>
      <w:r w:rsidRPr="00F63817">
        <w:rPr>
          <w:rFonts w:eastAsia="Calibri"/>
          <w:b/>
          <w:szCs w:val="20"/>
          <w:lang w:eastAsia="ar-SA"/>
        </w:rPr>
        <w:t xml:space="preserve">Расходы бюджета муниципального образования «Цильнинское городское поселение» за </w:t>
      </w:r>
      <w:r w:rsidR="00D57421">
        <w:rPr>
          <w:rFonts w:eastAsia="Calibri"/>
          <w:b/>
          <w:szCs w:val="20"/>
          <w:lang w:eastAsia="ar-SA"/>
        </w:rPr>
        <w:t>первый квартал 2024</w:t>
      </w:r>
      <w:r w:rsidRPr="00F63817">
        <w:rPr>
          <w:rFonts w:eastAsia="Calibri"/>
          <w:b/>
          <w:szCs w:val="20"/>
          <w:lang w:eastAsia="ar-SA"/>
        </w:rPr>
        <w:t xml:space="preserve"> года по разделам и подразделам классификации расходов бюджетов</w:t>
      </w:r>
    </w:p>
    <w:p w:rsidR="00F63817" w:rsidRPr="00F63817" w:rsidRDefault="00F63817" w:rsidP="00F63817">
      <w:pPr>
        <w:suppressAutoHyphens/>
        <w:jc w:val="center"/>
        <w:rPr>
          <w:rFonts w:eastAsia="Calibri"/>
          <w:b/>
          <w:szCs w:val="20"/>
          <w:lang w:eastAsia="ar-SA"/>
        </w:rPr>
      </w:pPr>
    </w:p>
    <w:tbl>
      <w:tblPr>
        <w:tblW w:w="10085" w:type="dxa"/>
        <w:tblInd w:w="-459" w:type="dxa"/>
        <w:tblLook w:val="00A0" w:firstRow="1" w:lastRow="0" w:firstColumn="1" w:lastColumn="0" w:noHBand="0" w:noVBand="0"/>
      </w:tblPr>
      <w:tblGrid>
        <w:gridCol w:w="7088"/>
        <w:gridCol w:w="709"/>
        <w:gridCol w:w="708"/>
        <w:gridCol w:w="1580"/>
      </w:tblGrid>
      <w:tr w:rsidR="00F63817" w:rsidRPr="00F63817" w:rsidTr="009F2B8A">
        <w:trPr>
          <w:trHeight w:val="196"/>
        </w:trPr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3817" w:rsidRPr="009F2B8A" w:rsidRDefault="00F63817" w:rsidP="00F63817">
            <w:pPr>
              <w:rPr>
                <w:b/>
              </w:rPr>
            </w:pPr>
            <w:r w:rsidRPr="009F2B8A">
              <w:rPr>
                <w:b/>
              </w:rPr>
              <w:t>Наименование показателя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9F2B8A" w:rsidRDefault="00F63817" w:rsidP="009F2B8A">
            <w:pPr>
              <w:jc w:val="center"/>
              <w:rPr>
                <w:b/>
              </w:rPr>
            </w:pPr>
            <w:r w:rsidRPr="009F2B8A">
              <w:rPr>
                <w:b/>
              </w:rPr>
              <w:t>Код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9F2B8A" w:rsidRDefault="00F63817" w:rsidP="00F63817">
            <w:pPr>
              <w:jc w:val="center"/>
              <w:rPr>
                <w:b/>
              </w:rPr>
            </w:pPr>
            <w:r w:rsidRPr="009F2B8A">
              <w:rPr>
                <w:b/>
              </w:rPr>
              <w:t>Сумма (тыс.руб.)</w:t>
            </w:r>
          </w:p>
        </w:tc>
      </w:tr>
      <w:tr w:rsidR="00F63817" w:rsidRPr="00F63817" w:rsidTr="009F2B8A">
        <w:trPr>
          <w:trHeight w:val="242"/>
        </w:trPr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F63817" w:rsidP="00F63817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9F2B8A" w:rsidRDefault="00F63817" w:rsidP="00F63817">
            <w:pPr>
              <w:rPr>
                <w:b/>
              </w:rPr>
            </w:pPr>
            <w:r w:rsidRPr="009F2B8A">
              <w:rPr>
                <w:b/>
              </w:rPr>
              <w:t>Рз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9F2B8A" w:rsidRDefault="00F63817" w:rsidP="00F63817">
            <w:pPr>
              <w:rPr>
                <w:b/>
              </w:rPr>
            </w:pPr>
            <w:r w:rsidRPr="009F2B8A">
              <w:rPr>
                <w:b/>
              </w:rPr>
              <w:t>ПР</w:t>
            </w: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F63817" w:rsidP="00F63817">
            <w:pPr>
              <w:jc w:val="right"/>
            </w:pPr>
          </w:p>
        </w:tc>
      </w:tr>
      <w:tr w:rsidR="00F63817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F63817" w:rsidP="00F63817">
            <w:pPr>
              <w:rPr>
                <w:bCs/>
              </w:rPr>
            </w:pPr>
            <w:r w:rsidRPr="00F63817">
              <w:rPr>
                <w:bCs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bCs/>
              </w:rPr>
            </w:pPr>
            <w:r w:rsidRPr="00F63817"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bCs/>
              </w:rPr>
            </w:pPr>
            <w:r w:rsidRPr="00F63817">
              <w:rPr>
                <w:bCs/>
              </w:rP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04470B" w:rsidP="009F2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F2B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776,35305</w:t>
            </w:r>
          </w:p>
        </w:tc>
      </w:tr>
      <w:tr w:rsidR="00F63817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F63817" w:rsidP="00F63817">
            <w:r w:rsidRPr="00F63817">
              <w:t>Функционирование местных администраций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</w:pPr>
            <w:r w:rsidRPr="00F63817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</w:pPr>
            <w:r w:rsidRPr="00F63817">
              <w:t>04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04470B" w:rsidP="009F2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F2B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741,23305</w:t>
            </w:r>
          </w:p>
        </w:tc>
      </w:tr>
      <w:tr w:rsidR="009F2B8A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B8A" w:rsidRPr="00F63817" w:rsidRDefault="009F2B8A" w:rsidP="009F2B8A">
            <w:r>
              <w:rPr>
                <w:iCs/>
              </w:rPr>
              <w:t xml:space="preserve">Муниципальная </w:t>
            </w:r>
            <w:r w:rsidRPr="004D03AB">
              <w:rPr>
                <w:iCs/>
              </w:rPr>
              <w:t>программа «</w:t>
            </w:r>
            <w:r>
              <w:rPr>
                <w:iCs/>
              </w:rPr>
              <w:t>Обеспечение и совершенствование деятельности органов местного управления</w:t>
            </w:r>
            <w:r w:rsidRPr="004D03AB">
              <w:rPr>
                <w:iCs/>
              </w:rPr>
              <w:t xml:space="preserve"> МО «Цильнинское городское поселение» Цильнинского района Ульяновской области на 20</w:t>
            </w:r>
            <w:r>
              <w:rPr>
                <w:iCs/>
              </w:rPr>
              <w:t>23</w:t>
            </w:r>
            <w:r w:rsidRPr="004D03AB">
              <w:rPr>
                <w:iCs/>
              </w:rPr>
              <w:t>-20</w:t>
            </w:r>
            <w:r>
              <w:rPr>
                <w:iCs/>
              </w:rPr>
              <w:t>25</w:t>
            </w:r>
            <w:r w:rsidRPr="004D03AB">
              <w:rPr>
                <w:iCs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F2B8A" w:rsidRPr="00F63817" w:rsidRDefault="009F2B8A" w:rsidP="009F2B8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F2B8A" w:rsidRPr="00F63817" w:rsidRDefault="009F2B8A" w:rsidP="009F2B8A">
            <w:pPr>
              <w:jc w:val="center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F2B8A" w:rsidRDefault="009F2B8A" w:rsidP="009F2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1741,23305</w:t>
            </w:r>
          </w:p>
        </w:tc>
      </w:tr>
      <w:tr w:rsidR="00F63817" w:rsidRPr="00F63817" w:rsidTr="009F2B8A">
        <w:trPr>
          <w:trHeight w:val="242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52255D" w:rsidP="00F63817">
            <w:pPr>
              <w:rPr>
                <w:iCs/>
              </w:rPr>
            </w:pPr>
            <w:r>
              <w:rPr>
                <w:iCs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i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iCs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63817" w:rsidRPr="00F63817" w:rsidRDefault="002E3609" w:rsidP="009F2B8A">
            <w:pPr>
              <w:jc w:val="right"/>
            </w:pPr>
            <w:r>
              <w:t>1</w:t>
            </w:r>
            <w:r w:rsidR="009F2B8A">
              <w:t xml:space="preserve"> </w:t>
            </w:r>
            <w:r>
              <w:t>538,22833</w:t>
            </w:r>
          </w:p>
        </w:tc>
      </w:tr>
      <w:tr w:rsidR="00F63817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F63817" w:rsidP="00F63817">
            <w:pPr>
              <w:rPr>
                <w:iCs/>
              </w:rPr>
            </w:pPr>
            <w:r w:rsidRPr="00F63817">
              <w:rPr>
                <w:iCs/>
              </w:rPr>
              <w:t>Глава местной администрации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i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iCs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63817" w:rsidRPr="00F63817" w:rsidRDefault="0004470B" w:rsidP="009F2B8A">
            <w:pPr>
              <w:jc w:val="right"/>
            </w:pPr>
            <w:r>
              <w:t>203,00472</w:t>
            </w:r>
          </w:p>
        </w:tc>
      </w:tr>
      <w:tr w:rsidR="00223734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734" w:rsidRDefault="00223734" w:rsidP="00F63817">
            <w:pPr>
              <w:rPr>
                <w:iCs/>
              </w:rPr>
            </w:pPr>
            <w:r>
              <w:rPr>
                <w:iCs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23734" w:rsidRDefault="00223734" w:rsidP="009F2B8A">
            <w:pPr>
              <w:jc w:val="center"/>
              <w:rPr>
                <w:iCs/>
              </w:rPr>
            </w:pPr>
            <w:r>
              <w:rPr>
                <w:i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3734" w:rsidRDefault="00223734" w:rsidP="009F2B8A">
            <w:pPr>
              <w:jc w:val="center"/>
              <w:rPr>
                <w:iCs/>
              </w:rPr>
            </w:pPr>
            <w:r>
              <w:rPr>
                <w:iCs/>
              </w:rPr>
              <w:t>13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223734" w:rsidRDefault="009F2B8A" w:rsidP="009F2B8A">
            <w:pPr>
              <w:jc w:val="right"/>
            </w:pPr>
            <w:r>
              <w:t>35,12000</w:t>
            </w:r>
          </w:p>
        </w:tc>
      </w:tr>
      <w:tr w:rsidR="00D009C5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9C5" w:rsidRDefault="00D009C5" w:rsidP="00F63817">
            <w:pPr>
              <w:rPr>
                <w:iCs/>
              </w:rPr>
            </w:pPr>
            <w:r>
              <w:rPr>
                <w:iCs/>
              </w:rPr>
              <w:t>Выплаты сельским старостам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009C5" w:rsidRDefault="00D009C5" w:rsidP="009F2B8A">
            <w:pPr>
              <w:jc w:val="center"/>
              <w:rPr>
                <w:i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09C5" w:rsidRDefault="00D009C5" w:rsidP="009F2B8A">
            <w:pPr>
              <w:jc w:val="center"/>
              <w:rPr>
                <w:iCs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009C5" w:rsidRDefault="009F2B8A" w:rsidP="009F2B8A">
            <w:pPr>
              <w:jc w:val="right"/>
            </w:pPr>
            <w:r>
              <w:t>10,12000</w:t>
            </w:r>
          </w:p>
        </w:tc>
      </w:tr>
      <w:tr w:rsidR="004D03AB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3AB" w:rsidRDefault="0052255D" w:rsidP="0052255D">
            <w:pPr>
              <w:rPr>
                <w:iCs/>
              </w:rPr>
            </w:pPr>
            <w:r>
              <w:rPr>
                <w:iCs/>
              </w:rPr>
              <w:t xml:space="preserve">Муниципальная </w:t>
            </w:r>
            <w:r w:rsidR="004D03AB" w:rsidRPr="004D03AB">
              <w:rPr>
                <w:iCs/>
              </w:rPr>
              <w:t>программа «Управление муниципальной собственностью МО «Цильнинское городское поселение» Цильнинского района Ульяновской области на 20</w:t>
            </w:r>
            <w:r>
              <w:rPr>
                <w:iCs/>
              </w:rPr>
              <w:t>23</w:t>
            </w:r>
            <w:r w:rsidR="004D03AB" w:rsidRPr="004D03AB">
              <w:rPr>
                <w:iCs/>
              </w:rPr>
              <w:t>-20</w:t>
            </w:r>
            <w:r>
              <w:rPr>
                <w:iCs/>
              </w:rPr>
              <w:t>25</w:t>
            </w:r>
            <w:r w:rsidR="004D03AB" w:rsidRPr="004D03AB">
              <w:rPr>
                <w:iCs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D03AB" w:rsidRDefault="004D03AB" w:rsidP="009F2B8A">
            <w:pPr>
              <w:jc w:val="center"/>
              <w:rPr>
                <w:i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D03AB" w:rsidRDefault="004D03AB" w:rsidP="009F2B8A">
            <w:pPr>
              <w:jc w:val="center"/>
              <w:rPr>
                <w:iCs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D03AB" w:rsidRDefault="009F2B8A" w:rsidP="009F2B8A">
            <w:pPr>
              <w:jc w:val="right"/>
            </w:pPr>
            <w:r>
              <w:t>25,00000</w:t>
            </w:r>
          </w:p>
        </w:tc>
      </w:tr>
      <w:tr w:rsidR="00F63817" w:rsidRPr="00F63817" w:rsidTr="009F2B8A">
        <w:trPr>
          <w:trHeight w:val="301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F63817" w:rsidP="00F63817">
            <w:pPr>
              <w:rPr>
                <w:iCs/>
              </w:rPr>
            </w:pPr>
            <w:r w:rsidRPr="00F63817">
              <w:rPr>
                <w:iCs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iCs/>
              </w:rPr>
            </w:pPr>
            <w:r w:rsidRPr="00F63817">
              <w:rPr>
                <w:iCs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iCs/>
              </w:rPr>
            </w:pPr>
            <w:r w:rsidRPr="00F63817">
              <w:rPr>
                <w:iCs/>
              </w:rP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63817" w:rsidRPr="00F63817" w:rsidRDefault="009F2B8A" w:rsidP="009F2B8A">
            <w:pPr>
              <w:jc w:val="right"/>
            </w:pPr>
            <w:r>
              <w:t>59,72717</w:t>
            </w:r>
          </w:p>
        </w:tc>
      </w:tr>
      <w:tr w:rsidR="00F63817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F63817" w:rsidP="00F63817">
            <w:pPr>
              <w:rPr>
                <w:bCs/>
              </w:rPr>
            </w:pPr>
            <w:r w:rsidRPr="00F63817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bCs/>
              </w:rPr>
            </w:pPr>
            <w:r w:rsidRPr="00F63817"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bCs/>
              </w:rPr>
            </w:pPr>
            <w:r w:rsidRPr="00F63817">
              <w:rPr>
                <w:bCs/>
              </w:rPr>
              <w:t>03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9F2B8A" w:rsidP="009F2B8A">
            <w:pPr>
              <w:jc w:val="right"/>
            </w:pPr>
            <w:r>
              <w:t>59,72717</w:t>
            </w:r>
          </w:p>
        </w:tc>
      </w:tr>
      <w:tr w:rsidR="00F63817" w:rsidRPr="00F63817" w:rsidTr="009F2B8A">
        <w:trPr>
          <w:trHeight w:val="499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F63817" w:rsidP="00F63817">
            <w:pPr>
              <w:rPr>
                <w:iCs/>
              </w:rPr>
            </w:pPr>
            <w:r w:rsidRPr="00F63817">
              <w:rPr>
                <w:i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i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iCs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D03AB" w:rsidRPr="00F63817" w:rsidRDefault="009F2B8A" w:rsidP="009F2B8A">
            <w:pPr>
              <w:jc w:val="right"/>
            </w:pPr>
            <w:r>
              <w:t>59,72717</w:t>
            </w:r>
          </w:p>
        </w:tc>
      </w:tr>
      <w:tr w:rsidR="005D3CF7" w:rsidRPr="00F63817" w:rsidTr="009F2B8A">
        <w:trPr>
          <w:trHeight w:val="7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CF7" w:rsidRPr="00F63817" w:rsidRDefault="005D3CF7" w:rsidP="00F63817">
            <w:pPr>
              <w:rPr>
                <w:iCs/>
              </w:rPr>
            </w:pPr>
            <w:r>
              <w:rPr>
                <w:iCs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D3CF7" w:rsidRPr="00F63817" w:rsidRDefault="005D3CF7" w:rsidP="009F2B8A">
            <w:pPr>
              <w:jc w:val="center"/>
              <w:rPr>
                <w:iCs/>
              </w:rPr>
            </w:pPr>
            <w:r>
              <w:rPr>
                <w:iCs/>
              </w:rPr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CF7" w:rsidRPr="00F63817" w:rsidRDefault="005D3CF7" w:rsidP="009F2B8A">
            <w:pPr>
              <w:jc w:val="center"/>
              <w:rPr>
                <w:iCs/>
              </w:rPr>
            </w:pPr>
            <w:r>
              <w:rPr>
                <w:iCs/>
              </w:rP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CF7" w:rsidRDefault="005D3CF7" w:rsidP="009F2B8A">
            <w:pPr>
              <w:jc w:val="right"/>
            </w:pPr>
          </w:p>
        </w:tc>
      </w:tr>
      <w:tr w:rsidR="005D3CF7" w:rsidRPr="00F63817" w:rsidTr="009F2B8A">
        <w:trPr>
          <w:trHeight w:val="499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CF7" w:rsidRPr="00F63817" w:rsidRDefault="005D3CF7" w:rsidP="00F63817">
            <w:pPr>
              <w:rPr>
                <w:iCs/>
              </w:rPr>
            </w:pPr>
            <w:r>
              <w:rPr>
                <w:iCs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D3CF7" w:rsidRDefault="005D3CF7" w:rsidP="009F2B8A">
            <w:pPr>
              <w:jc w:val="center"/>
              <w:rPr>
                <w:iCs/>
              </w:rPr>
            </w:pPr>
            <w:r>
              <w:rPr>
                <w:iCs/>
              </w:rPr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CF7" w:rsidRDefault="005D3CF7" w:rsidP="009F2B8A">
            <w:pPr>
              <w:jc w:val="center"/>
              <w:rPr>
                <w:iCs/>
              </w:rPr>
            </w:pPr>
            <w:r>
              <w:rPr>
                <w:iCs/>
              </w:rPr>
              <w:t>09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CF7" w:rsidRDefault="005D3CF7" w:rsidP="009F2B8A">
            <w:pPr>
              <w:jc w:val="right"/>
            </w:pPr>
          </w:p>
        </w:tc>
      </w:tr>
      <w:tr w:rsidR="005D3CF7" w:rsidRPr="00F63817" w:rsidTr="009F2B8A">
        <w:trPr>
          <w:trHeight w:val="499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CF7" w:rsidRPr="00F63817" w:rsidRDefault="005D3CF7" w:rsidP="005D3CF7">
            <w:pPr>
              <w:rPr>
                <w:iCs/>
              </w:rPr>
            </w:pPr>
            <w:r>
              <w:rPr>
                <w:iCs/>
              </w:rPr>
              <w:t xml:space="preserve">Муниципальная программа «Обеспечение правопорядка и безопасности на территории </w:t>
            </w:r>
            <w:r w:rsidRPr="00F63817">
              <w:rPr>
                <w:iCs/>
              </w:rPr>
              <w:t>МО «Цильнинское городское поселение»</w:t>
            </w:r>
            <w:r w:rsidRPr="004D03AB">
              <w:rPr>
                <w:iCs/>
              </w:rPr>
              <w:t xml:space="preserve"> Цильнинского района Ульяновской области на 20</w:t>
            </w:r>
            <w:r>
              <w:rPr>
                <w:iCs/>
              </w:rPr>
              <w:t>23</w:t>
            </w:r>
            <w:r w:rsidRPr="004D03AB">
              <w:rPr>
                <w:iCs/>
              </w:rPr>
              <w:t>-20</w:t>
            </w:r>
            <w:r>
              <w:rPr>
                <w:iCs/>
              </w:rPr>
              <w:t>25</w:t>
            </w:r>
            <w:r w:rsidRPr="004D03AB">
              <w:rPr>
                <w:iCs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D3CF7" w:rsidRDefault="005D3CF7" w:rsidP="009F2B8A">
            <w:pPr>
              <w:jc w:val="center"/>
              <w:rPr>
                <w:iCs/>
              </w:rPr>
            </w:pPr>
            <w:r>
              <w:rPr>
                <w:iCs/>
              </w:rPr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CF7" w:rsidRDefault="005D3CF7" w:rsidP="009F2B8A">
            <w:pPr>
              <w:jc w:val="center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CF7" w:rsidRDefault="005D3CF7" w:rsidP="009F2B8A">
            <w:pPr>
              <w:jc w:val="right"/>
            </w:pPr>
          </w:p>
        </w:tc>
      </w:tr>
      <w:tr w:rsidR="00F63817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F63817" w:rsidP="00F63817">
            <w:pPr>
              <w:rPr>
                <w:bCs/>
              </w:rPr>
            </w:pPr>
            <w:r w:rsidRPr="00F63817">
              <w:rPr>
                <w:bCs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bCs/>
              </w:rPr>
            </w:pPr>
            <w:r w:rsidRPr="00F63817">
              <w:rPr>
                <w:bCs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bCs/>
              </w:rPr>
            </w:pPr>
            <w:r w:rsidRPr="00F63817">
              <w:rPr>
                <w:bCs/>
              </w:rP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9F2B8A" w:rsidP="009F2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1 296,45000</w:t>
            </w:r>
          </w:p>
        </w:tc>
      </w:tr>
      <w:tr w:rsidR="00F63817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F63817" w:rsidP="00F63817">
            <w:pPr>
              <w:rPr>
                <w:bCs/>
              </w:rPr>
            </w:pPr>
            <w:r w:rsidRPr="00F63817">
              <w:rPr>
                <w:bCs/>
              </w:rPr>
              <w:t>Дорожное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bCs/>
              </w:rPr>
            </w:pPr>
            <w:r w:rsidRPr="00F63817">
              <w:rPr>
                <w:bCs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bCs/>
              </w:rPr>
            </w:pPr>
            <w:r w:rsidRPr="00F63817">
              <w:rPr>
                <w:bCs/>
              </w:rPr>
              <w:t>09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9F2B8A" w:rsidP="009F2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1 296,45000</w:t>
            </w:r>
          </w:p>
        </w:tc>
      </w:tr>
      <w:tr w:rsidR="00F63817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5D3CF7" w:rsidP="005D3CF7">
            <w:pPr>
              <w:rPr>
                <w:bCs/>
              </w:rPr>
            </w:pPr>
            <w:r>
              <w:rPr>
                <w:iCs/>
              </w:rPr>
              <w:t xml:space="preserve">Муниципальная </w:t>
            </w:r>
            <w:r w:rsidR="00F63817" w:rsidRPr="00F63817">
              <w:rPr>
                <w:iCs/>
              </w:rPr>
              <w:t>программа «Развитие дорожного хозяйства и повышение безопасности дорожного движения в МО «Цильнинское городское поселение» Цильнинского района Ульяновской области на 20</w:t>
            </w:r>
            <w:r>
              <w:rPr>
                <w:iCs/>
              </w:rPr>
              <w:t>23</w:t>
            </w:r>
            <w:r w:rsidR="00F63817" w:rsidRPr="00F63817">
              <w:rPr>
                <w:iCs/>
              </w:rPr>
              <w:t>-20</w:t>
            </w:r>
            <w:r>
              <w:rPr>
                <w:iCs/>
              </w:rPr>
              <w:t>25</w:t>
            </w:r>
            <w:r w:rsidR="00F63817" w:rsidRPr="00F63817">
              <w:rPr>
                <w:iCs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bCs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F2B8A" w:rsidRDefault="009F2B8A" w:rsidP="009F2B8A">
            <w:pPr>
              <w:jc w:val="right"/>
              <w:rPr>
                <w:color w:val="000000"/>
              </w:rPr>
            </w:pPr>
          </w:p>
          <w:p w:rsidR="009F2B8A" w:rsidRDefault="009F2B8A" w:rsidP="009F2B8A">
            <w:pPr>
              <w:jc w:val="right"/>
              <w:rPr>
                <w:color w:val="000000"/>
              </w:rPr>
            </w:pPr>
          </w:p>
          <w:p w:rsidR="009F2B8A" w:rsidRDefault="009F2B8A" w:rsidP="009F2B8A">
            <w:pPr>
              <w:jc w:val="right"/>
              <w:rPr>
                <w:color w:val="000000"/>
              </w:rPr>
            </w:pPr>
          </w:p>
          <w:p w:rsidR="004D03AB" w:rsidRPr="00F63817" w:rsidRDefault="009F2B8A" w:rsidP="009F2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1 296,45000</w:t>
            </w:r>
          </w:p>
        </w:tc>
      </w:tr>
      <w:tr w:rsidR="00F63817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F63817" w:rsidP="00F63817">
            <w:pPr>
              <w:rPr>
                <w:bCs/>
              </w:rPr>
            </w:pPr>
            <w:r w:rsidRPr="00F63817">
              <w:rPr>
                <w:bCs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bCs/>
              </w:rPr>
            </w:pPr>
            <w:r w:rsidRPr="00F63817"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bCs/>
              </w:rPr>
            </w:pPr>
            <w:r w:rsidRPr="00F63817">
              <w:rPr>
                <w:bCs/>
              </w:rP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9F2B8A" w:rsidP="009F2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3 413,46420</w:t>
            </w:r>
          </w:p>
        </w:tc>
      </w:tr>
      <w:tr w:rsidR="00F63817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F63817" w:rsidP="00F63817">
            <w:r w:rsidRPr="00F63817"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</w:pPr>
            <w:r w:rsidRPr="00F63817"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</w:pPr>
            <w:r w:rsidRPr="00F63817">
              <w:t>02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9F2B8A" w:rsidP="009F2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1 819,04360</w:t>
            </w:r>
          </w:p>
        </w:tc>
      </w:tr>
      <w:tr w:rsidR="00F63817" w:rsidRPr="00F63817" w:rsidTr="00602EAD">
        <w:trPr>
          <w:trHeight w:val="57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7B37B5" w:rsidP="00F63817">
            <w:pPr>
              <w:rPr>
                <w:iCs/>
              </w:rPr>
            </w:pPr>
            <w:r>
              <w:rPr>
                <w:iCs/>
              </w:rPr>
              <w:t xml:space="preserve">Муниципальная </w:t>
            </w:r>
            <w:r w:rsidR="00F63817" w:rsidRPr="00F63817">
              <w:rPr>
                <w:iCs/>
              </w:rPr>
              <w:t>программа «Развитие жилищно-коммунального хозяйства МО «Цильнинское городское поселение» Цильнинского района Ульяновской области на 20</w:t>
            </w:r>
            <w:r>
              <w:rPr>
                <w:iCs/>
              </w:rPr>
              <w:t>23</w:t>
            </w:r>
            <w:r w:rsidR="00F63817" w:rsidRPr="00F63817">
              <w:rPr>
                <w:iCs/>
              </w:rPr>
              <w:t>-20</w:t>
            </w:r>
            <w:r>
              <w:rPr>
                <w:iCs/>
              </w:rPr>
              <w:t>25</w:t>
            </w:r>
            <w:r w:rsidR="00F63817" w:rsidRPr="00F63817">
              <w:rPr>
                <w:iCs/>
              </w:rPr>
              <w:t xml:space="preserve"> годы»</w:t>
            </w:r>
          </w:p>
          <w:p w:rsidR="00F63817" w:rsidRPr="00F63817" w:rsidRDefault="00F63817" w:rsidP="00F63817"/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D03AB" w:rsidRPr="00F63817" w:rsidRDefault="009F2B8A" w:rsidP="009F2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1 819,04360</w:t>
            </w:r>
          </w:p>
        </w:tc>
      </w:tr>
      <w:tr w:rsidR="00F63817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F63817" w:rsidP="00F63817">
            <w:pPr>
              <w:rPr>
                <w:bCs/>
              </w:rPr>
            </w:pPr>
            <w:r w:rsidRPr="00F63817">
              <w:rPr>
                <w:bCs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bCs/>
              </w:rPr>
            </w:pPr>
            <w:r w:rsidRPr="00F63817"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bCs/>
              </w:rPr>
            </w:pPr>
            <w:r w:rsidRPr="00F63817">
              <w:rPr>
                <w:bCs/>
              </w:rPr>
              <w:t>03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9F2B8A" w:rsidP="009F2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1 575,72103</w:t>
            </w:r>
          </w:p>
        </w:tc>
      </w:tr>
      <w:tr w:rsidR="00F63817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DF7029" w:rsidP="00DF7029">
            <w:pPr>
              <w:rPr>
                <w:iCs/>
              </w:rPr>
            </w:pPr>
            <w:r>
              <w:t xml:space="preserve">Муниципальная </w:t>
            </w:r>
            <w:r w:rsidR="00F63817" w:rsidRPr="00F63817">
              <w:t>программа «Благоустройство территории муниципального образования «Цильнинское городское поселение» Цильнинского района Ульяновской области на 20</w:t>
            </w:r>
            <w:r>
              <w:t>23</w:t>
            </w:r>
            <w:r w:rsidR="00F63817" w:rsidRPr="00F63817">
              <w:t>-20</w:t>
            </w:r>
            <w:r>
              <w:t>25</w:t>
            </w:r>
            <w:r w:rsidR="00F63817" w:rsidRPr="00F63817"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i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iCs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D03AB" w:rsidRPr="00F63817" w:rsidRDefault="009F2B8A" w:rsidP="009F2B8A">
            <w:pPr>
              <w:jc w:val="right"/>
            </w:pPr>
            <w:r>
              <w:t>1 575,72103</w:t>
            </w:r>
          </w:p>
        </w:tc>
      </w:tr>
      <w:tr w:rsidR="00DF7029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029" w:rsidRDefault="00DF7029" w:rsidP="00DF7029">
            <w: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F7029" w:rsidRPr="00F63817" w:rsidRDefault="00DF7029" w:rsidP="009F2B8A">
            <w:pPr>
              <w:jc w:val="center"/>
              <w:rPr>
                <w:iCs/>
              </w:rPr>
            </w:pPr>
            <w:r>
              <w:rPr>
                <w:iCs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7029" w:rsidRPr="00F63817" w:rsidRDefault="00DF7029" w:rsidP="009F2B8A">
            <w:pPr>
              <w:jc w:val="center"/>
              <w:rPr>
                <w:iCs/>
              </w:rPr>
            </w:pPr>
            <w:r>
              <w:rPr>
                <w:iCs/>
              </w:rPr>
              <w:t>05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F7029" w:rsidRDefault="009F2B8A" w:rsidP="009F2B8A">
            <w:pPr>
              <w:jc w:val="right"/>
            </w:pPr>
            <w:r>
              <w:t>18,69957</w:t>
            </w:r>
          </w:p>
        </w:tc>
      </w:tr>
      <w:tr w:rsidR="00DF7029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029" w:rsidRDefault="00DF7029" w:rsidP="00DF7029">
            <w:r>
              <w:lastRenderedPageBreak/>
              <w:t xml:space="preserve">Мероприятия в рамках непрограммных направлений деятельности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F7029" w:rsidRDefault="00DF7029" w:rsidP="009F2B8A">
            <w:pPr>
              <w:jc w:val="center"/>
              <w:rPr>
                <w:i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7029" w:rsidRDefault="00DF7029" w:rsidP="009F2B8A">
            <w:pPr>
              <w:jc w:val="center"/>
              <w:rPr>
                <w:iCs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F7029" w:rsidRDefault="009F2B8A" w:rsidP="009F2B8A">
            <w:pPr>
              <w:jc w:val="right"/>
            </w:pPr>
            <w:r>
              <w:t>18,69957</w:t>
            </w:r>
          </w:p>
        </w:tc>
      </w:tr>
      <w:tr w:rsidR="00F63817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F63817" w:rsidP="00F63817">
            <w:pPr>
              <w:rPr>
                <w:bCs/>
              </w:rPr>
            </w:pPr>
            <w:r w:rsidRPr="00F63817">
              <w:rPr>
                <w:bCs/>
              </w:rPr>
              <w:t>Культура, кинематография и средства  массовой информации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bCs/>
              </w:rPr>
            </w:pPr>
            <w:r w:rsidRPr="00F63817">
              <w:rPr>
                <w:bCs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bCs/>
              </w:rPr>
            </w:pPr>
            <w:r w:rsidRPr="00F63817">
              <w:rPr>
                <w:bCs/>
              </w:rP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9F2B8A" w:rsidP="009F2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1 234,60800</w:t>
            </w:r>
          </w:p>
        </w:tc>
      </w:tr>
      <w:tr w:rsidR="00F63817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F63817" w:rsidP="00F63817">
            <w:r w:rsidRPr="00F63817">
              <w:t>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</w:pPr>
            <w:r w:rsidRPr="00F63817"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</w:pPr>
            <w:r w:rsidRPr="00F63817">
              <w:t>01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9F2B8A" w:rsidP="009F2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1 234,60800</w:t>
            </w:r>
          </w:p>
        </w:tc>
      </w:tr>
      <w:tr w:rsidR="00F63817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DF1ABE" w:rsidP="00DF1ABE">
            <w:r>
              <w:t xml:space="preserve">Муниципальная программа «Развитие культуры в </w:t>
            </w:r>
            <w:r w:rsidRPr="00F63817">
              <w:t>муниципально</w:t>
            </w:r>
            <w:r>
              <w:t xml:space="preserve">м </w:t>
            </w:r>
            <w:r w:rsidRPr="00F63817">
              <w:t>образования «Цильнинское городское поселение» Цильнинского района Ульяновской области на 20</w:t>
            </w:r>
            <w:r>
              <w:t>23</w:t>
            </w:r>
            <w:r w:rsidRPr="00F63817">
              <w:t>-20</w:t>
            </w:r>
            <w:r>
              <w:t>25</w:t>
            </w:r>
            <w:r w:rsidRPr="00F63817"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Default="00F63817" w:rsidP="009F2B8A">
            <w:pPr>
              <w:jc w:val="right"/>
              <w:rPr>
                <w:color w:val="000000"/>
              </w:rPr>
            </w:pPr>
          </w:p>
          <w:p w:rsidR="009F2B8A" w:rsidRDefault="009F2B8A" w:rsidP="009F2B8A">
            <w:pPr>
              <w:jc w:val="right"/>
              <w:rPr>
                <w:color w:val="000000"/>
              </w:rPr>
            </w:pPr>
          </w:p>
          <w:p w:rsidR="009F2B8A" w:rsidRDefault="009F2B8A" w:rsidP="009F2B8A">
            <w:pPr>
              <w:jc w:val="right"/>
              <w:rPr>
                <w:color w:val="000000"/>
              </w:rPr>
            </w:pPr>
          </w:p>
          <w:p w:rsidR="009F2B8A" w:rsidRPr="00F63817" w:rsidRDefault="009F2B8A" w:rsidP="009F2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1 234,60800</w:t>
            </w:r>
          </w:p>
        </w:tc>
      </w:tr>
      <w:tr w:rsidR="00DF1ABE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ABE" w:rsidRDefault="00DF1ABE" w:rsidP="00DF1ABE">
            <w:r>
              <w:t xml:space="preserve">Учреждения культуры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F1ABE" w:rsidRPr="00F63817" w:rsidRDefault="00DF1ABE" w:rsidP="009F2B8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1ABE" w:rsidRPr="00F63817" w:rsidRDefault="00DF1ABE" w:rsidP="009F2B8A">
            <w:pPr>
              <w:jc w:val="center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1ABE" w:rsidRDefault="009F2B8A" w:rsidP="009F2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130,36343</w:t>
            </w:r>
          </w:p>
        </w:tc>
      </w:tr>
      <w:tr w:rsidR="00F63817" w:rsidRPr="00F63817" w:rsidTr="009F2B8A">
        <w:trPr>
          <w:trHeight w:val="51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F63817" w:rsidP="00F63817">
            <w:r w:rsidRPr="00F63817">
              <w:t>Субсидии автономным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F2B8A" w:rsidRDefault="009F2B8A" w:rsidP="009F2B8A">
            <w:pPr>
              <w:jc w:val="right"/>
              <w:rPr>
                <w:color w:val="000000"/>
              </w:rPr>
            </w:pPr>
          </w:p>
          <w:p w:rsidR="009F2B8A" w:rsidRDefault="009F2B8A" w:rsidP="009F2B8A">
            <w:pPr>
              <w:jc w:val="right"/>
              <w:rPr>
                <w:color w:val="000000"/>
              </w:rPr>
            </w:pPr>
          </w:p>
          <w:p w:rsidR="00D009C5" w:rsidRPr="00F63817" w:rsidRDefault="009F2B8A" w:rsidP="009F2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1 104,24457</w:t>
            </w:r>
          </w:p>
        </w:tc>
      </w:tr>
      <w:tr w:rsidR="00F63817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F63817" w:rsidP="00F63817">
            <w:pPr>
              <w:rPr>
                <w:iCs/>
              </w:rPr>
            </w:pPr>
            <w:r w:rsidRPr="00F63817">
              <w:rPr>
                <w:iCs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iCs/>
              </w:rPr>
            </w:pPr>
            <w:r w:rsidRPr="00F63817">
              <w:rPr>
                <w:iCs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iCs/>
              </w:rPr>
            </w:pPr>
            <w:r w:rsidRPr="00F63817">
              <w:rPr>
                <w:iCs/>
              </w:rP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63817" w:rsidRPr="00F63817" w:rsidRDefault="009F2B8A" w:rsidP="009F2B8A">
            <w:pPr>
              <w:jc w:val="right"/>
            </w:pPr>
            <w:r>
              <w:t>50,29998</w:t>
            </w:r>
          </w:p>
        </w:tc>
      </w:tr>
      <w:tr w:rsidR="00F63817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DF1ABE" w:rsidP="00DF1ABE">
            <w:pPr>
              <w:rPr>
                <w:iCs/>
              </w:rPr>
            </w:pPr>
            <w:r>
              <w:t xml:space="preserve">Муниципальная </w:t>
            </w:r>
            <w:r w:rsidR="00F63817" w:rsidRPr="00F63817">
              <w:t>программа «Забота муниципального образования «Цильнинское городское поселение» Цильнинского района Ульяновской области на 20</w:t>
            </w:r>
            <w:r>
              <w:t>23</w:t>
            </w:r>
            <w:r w:rsidR="00F63817" w:rsidRPr="00F63817">
              <w:t>-20</w:t>
            </w:r>
            <w:r>
              <w:t>25</w:t>
            </w:r>
            <w:r w:rsidR="00F63817" w:rsidRPr="00F63817"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i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iCs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9B0E99" w:rsidRDefault="009B0E99" w:rsidP="009F2B8A">
            <w:pPr>
              <w:jc w:val="right"/>
            </w:pPr>
          </w:p>
          <w:p w:rsidR="009F2B8A" w:rsidRDefault="009F2B8A" w:rsidP="009F2B8A">
            <w:pPr>
              <w:jc w:val="right"/>
            </w:pPr>
          </w:p>
          <w:p w:rsidR="009F2B8A" w:rsidRDefault="009F2B8A" w:rsidP="009F2B8A">
            <w:pPr>
              <w:jc w:val="right"/>
            </w:pPr>
          </w:p>
          <w:p w:rsidR="009F2B8A" w:rsidRPr="00F63817" w:rsidRDefault="009F2B8A" w:rsidP="009F2B8A">
            <w:pPr>
              <w:jc w:val="right"/>
            </w:pPr>
            <w:r>
              <w:t>50,29998</w:t>
            </w:r>
          </w:p>
        </w:tc>
      </w:tr>
      <w:tr w:rsidR="00F63817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F63817" w:rsidP="00F63817">
            <w:pPr>
              <w:rPr>
                <w:iCs/>
              </w:rPr>
            </w:pPr>
            <w:r w:rsidRPr="00F63817">
              <w:rPr>
                <w:iCs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iCs/>
              </w:rPr>
            </w:pPr>
            <w:r w:rsidRPr="00F63817">
              <w:rPr>
                <w:iCs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F63817" w:rsidRDefault="00F63817" w:rsidP="009F2B8A">
            <w:pPr>
              <w:jc w:val="center"/>
              <w:rPr>
                <w:iCs/>
              </w:rPr>
            </w:pPr>
            <w:r w:rsidRPr="00F63817">
              <w:rPr>
                <w:iCs/>
              </w:rPr>
              <w:t>01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63817" w:rsidRPr="00F63817" w:rsidRDefault="009F2B8A" w:rsidP="009F2B8A">
            <w:pPr>
              <w:jc w:val="right"/>
            </w:pPr>
            <w:r>
              <w:t>50,29998</w:t>
            </w:r>
          </w:p>
        </w:tc>
      </w:tr>
      <w:tr w:rsidR="00F63817" w:rsidRPr="00F63817" w:rsidTr="009F2B8A">
        <w:trPr>
          <w:trHeight w:val="25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9F2B8A" w:rsidRDefault="00F63817" w:rsidP="00F63817">
            <w:pPr>
              <w:rPr>
                <w:b/>
                <w:bCs/>
              </w:rPr>
            </w:pPr>
            <w:r w:rsidRPr="009F2B8A">
              <w:rPr>
                <w:b/>
                <w:bCs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F63817" w:rsidP="00F63817">
            <w:pPr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7" w:rsidRPr="00F63817" w:rsidRDefault="00F63817" w:rsidP="00F63817">
            <w:pPr>
              <w:rPr>
                <w:bCs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3817" w:rsidRPr="009F2B8A" w:rsidRDefault="009F2B8A" w:rsidP="009F2B8A">
            <w:pPr>
              <w:jc w:val="right"/>
              <w:rPr>
                <w:b/>
                <w:color w:val="000000"/>
              </w:rPr>
            </w:pPr>
            <w:r w:rsidRPr="009F2B8A">
              <w:rPr>
                <w:b/>
                <w:color w:val="000000"/>
              </w:rPr>
              <w:t>7 830,90230</w:t>
            </w:r>
          </w:p>
        </w:tc>
      </w:tr>
      <w:tr w:rsidR="00F63817" w:rsidRPr="00F63817" w:rsidTr="009F2B8A">
        <w:trPr>
          <w:trHeight w:val="257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63817" w:rsidRPr="00F63817" w:rsidRDefault="00F63817" w:rsidP="00F63817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817" w:rsidRPr="00F63817" w:rsidRDefault="00F63817" w:rsidP="00F63817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817" w:rsidRPr="00F63817" w:rsidRDefault="00F63817" w:rsidP="00F63817"/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63817" w:rsidRPr="00F63817" w:rsidRDefault="00F63817" w:rsidP="00F63817"/>
        </w:tc>
      </w:tr>
    </w:tbl>
    <w:p w:rsidR="00F63817" w:rsidRPr="00F63817" w:rsidRDefault="00F63817" w:rsidP="00F63817"/>
    <w:p w:rsidR="00F63817" w:rsidRPr="00F63817" w:rsidRDefault="00F63817" w:rsidP="00F63817"/>
    <w:p w:rsidR="00F63817" w:rsidRPr="00F63817" w:rsidRDefault="00F63817" w:rsidP="00F63817"/>
    <w:p w:rsidR="00F63817" w:rsidRPr="00F63817" w:rsidRDefault="00F63817" w:rsidP="00F63817"/>
    <w:p w:rsidR="00F63817" w:rsidRPr="00F63817" w:rsidRDefault="00F63817" w:rsidP="00F63817"/>
    <w:p w:rsidR="00F63817" w:rsidRPr="00F63817" w:rsidRDefault="00F63817" w:rsidP="00F63817"/>
    <w:p w:rsidR="00F63817" w:rsidRPr="00F63817" w:rsidRDefault="00F63817" w:rsidP="00F63817"/>
    <w:p w:rsidR="00F63817" w:rsidRPr="00F63817" w:rsidRDefault="00F63817" w:rsidP="00F63817"/>
    <w:p w:rsidR="00F63817" w:rsidRPr="00F63817" w:rsidRDefault="00F63817" w:rsidP="00F63817"/>
    <w:p w:rsidR="00F63817" w:rsidRPr="00F63817" w:rsidRDefault="00F63817" w:rsidP="00F63817"/>
    <w:p w:rsidR="00F63817" w:rsidRPr="00F63817" w:rsidRDefault="00F63817" w:rsidP="00F63817"/>
    <w:p w:rsidR="00F63817" w:rsidRPr="00F63817" w:rsidRDefault="00F63817" w:rsidP="00F63817"/>
    <w:p w:rsidR="00F63817" w:rsidRDefault="00F63817" w:rsidP="00F63817"/>
    <w:p w:rsidR="00602EAD" w:rsidRDefault="00602EAD" w:rsidP="00F63817"/>
    <w:p w:rsidR="00602EAD" w:rsidRDefault="00602EAD" w:rsidP="00F63817"/>
    <w:p w:rsidR="00602EAD" w:rsidRDefault="00602EAD" w:rsidP="00F63817"/>
    <w:p w:rsidR="00602EAD" w:rsidRDefault="00602EAD" w:rsidP="00F63817"/>
    <w:p w:rsidR="00602EAD" w:rsidRDefault="00602EAD" w:rsidP="00F63817"/>
    <w:p w:rsidR="00602EAD" w:rsidRDefault="00602EAD" w:rsidP="00F63817"/>
    <w:p w:rsidR="00602EAD" w:rsidRDefault="00602EAD" w:rsidP="00F63817"/>
    <w:p w:rsidR="00602EAD" w:rsidRDefault="00602EAD" w:rsidP="00F63817"/>
    <w:p w:rsidR="00602EAD" w:rsidRDefault="00602EAD" w:rsidP="00F63817"/>
    <w:p w:rsidR="00602EAD" w:rsidRDefault="00602EAD" w:rsidP="00F63817"/>
    <w:p w:rsidR="00602EAD" w:rsidRDefault="00602EAD" w:rsidP="00F63817"/>
    <w:p w:rsidR="00602EAD" w:rsidRDefault="00602EAD" w:rsidP="00F63817"/>
    <w:p w:rsidR="00602EAD" w:rsidRDefault="00602EAD" w:rsidP="00F63817"/>
    <w:p w:rsidR="00602EAD" w:rsidRPr="00F63817" w:rsidRDefault="00602EAD" w:rsidP="00F63817"/>
    <w:p w:rsidR="00F63817" w:rsidRPr="00F63817" w:rsidRDefault="00F63817" w:rsidP="00F63817"/>
    <w:p w:rsidR="00F63817" w:rsidRPr="00F63817" w:rsidRDefault="00F63817" w:rsidP="00F63817"/>
    <w:p w:rsidR="00F63817" w:rsidRDefault="00F63817" w:rsidP="00F63817"/>
    <w:p w:rsidR="00B85590" w:rsidRDefault="00B85590" w:rsidP="00F63817"/>
    <w:p w:rsidR="00B85590" w:rsidRPr="00F63817" w:rsidRDefault="00B85590" w:rsidP="00F63817"/>
    <w:p w:rsidR="00F63817" w:rsidRPr="00F63817" w:rsidRDefault="00F63817" w:rsidP="00F63817"/>
    <w:p w:rsidR="00F63817" w:rsidRPr="00F63817" w:rsidRDefault="00F63817" w:rsidP="00F63817"/>
    <w:p w:rsidR="00F63817" w:rsidRPr="00F63817" w:rsidRDefault="00F63817" w:rsidP="00F63817"/>
    <w:p w:rsidR="00F63817" w:rsidRPr="00F63817" w:rsidRDefault="006E3276" w:rsidP="00F63817">
      <w:r>
        <w:lastRenderedPageBreak/>
        <w:t xml:space="preserve"> </w:t>
      </w:r>
      <w:r w:rsidR="00F63817" w:rsidRPr="00F63817">
        <w:t xml:space="preserve">                                                                                                         </w:t>
      </w:r>
      <w:r w:rsidR="00A27898">
        <w:t xml:space="preserve"> </w:t>
      </w:r>
      <w:r w:rsidR="00F63817" w:rsidRPr="00F63817">
        <w:t xml:space="preserve">   Приложение №4</w:t>
      </w:r>
    </w:p>
    <w:p w:rsidR="00F63817" w:rsidRPr="00F63817" w:rsidRDefault="00F63817" w:rsidP="00F63817">
      <w:pPr>
        <w:suppressAutoHyphens/>
        <w:ind w:left="5598"/>
        <w:jc w:val="center"/>
        <w:rPr>
          <w:rFonts w:eastAsia="Calibri"/>
          <w:szCs w:val="20"/>
          <w:lang w:eastAsia="ar-SA"/>
        </w:rPr>
      </w:pPr>
      <w:r w:rsidRPr="00F63817">
        <w:rPr>
          <w:rFonts w:eastAsia="Calibri"/>
          <w:szCs w:val="20"/>
          <w:lang w:eastAsia="ar-SA"/>
        </w:rPr>
        <w:t xml:space="preserve">к постановлению администрации муниципального образования «Цильнинское городское поселение»  от </w:t>
      </w:r>
      <w:r w:rsidR="00602EAD">
        <w:rPr>
          <w:rFonts w:eastAsia="Calibri"/>
          <w:szCs w:val="20"/>
          <w:lang w:eastAsia="ar-SA"/>
        </w:rPr>
        <w:t>16</w:t>
      </w:r>
      <w:r w:rsidR="00A27898">
        <w:rPr>
          <w:rFonts w:eastAsia="Calibri"/>
          <w:szCs w:val="20"/>
          <w:lang w:eastAsia="ar-SA"/>
        </w:rPr>
        <w:t>.04.2024г.</w:t>
      </w:r>
      <w:r w:rsidRPr="00F63817">
        <w:rPr>
          <w:rFonts w:eastAsia="Calibri"/>
          <w:szCs w:val="20"/>
          <w:lang w:eastAsia="ar-SA"/>
        </w:rPr>
        <w:t xml:space="preserve"> №</w:t>
      </w:r>
      <w:r w:rsidR="00602EAD">
        <w:rPr>
          <w:rFonts w:eastAsia="Calibri"/>
          <w:szCs w:val="20"/>
          <w:lang w:eastAsia="ar-SA"/>
        </w:rPr>
        <w:t>89</w:t>
      </w:r>
    </w:p>
    <w:p w:rsidR="00F63817" w:rsidRPr="00F63817" w:rsidRDefault="00F63817" w:rsidP="00F63817">
      <w:pPr>
        <w:ind w:left="-993" w:firstLine="993"/>
        <w:jc w:val="right"/>
      </w:pPr>
    </w:p>
    <w:p w:rsidR="00F63817" w:rsidRPr="00F63817" w:rsidRDefault="00F63817" w:rsidP="00F63817">
      <w:pPr>
        <w:suppressAutoHyphens/>
        <w:jc w:val="center"/>
        <w:rPr>
          <w:rFonts w:eastAsia="Calibri"/>
          <w:b/>
          <w:lang w:eastAsia="ar-SA"/>
        </w:rPr>
      </w:pPr>
      <w:r w:rsidRPr="00F63817">
        <w:rPr>
          <w:rFonts w:eastAsia="Calibri"/>
          <w:b/>
          <w:lang w:eastAsia="ar-SA"/>
        </w:rPr>
        <w:t xml:space="preserve">Источники внутреннего финансирования дефицита бюджета муниципального образования «Цильнинское городское поселение» за </w:t>
      </w:r>
      <w:r w:rsidR="00E01500">
        <w:rPr>
          <w:rFonts w:eastAsia="Calibri"/>
          <w:b/>
          <w:lang w:eastAsia="ar-SA"/>
        </w:rPr>
        <w:t>девят</w:t>
      </w:r>
      <w:r w:rsidR="00190334">
        <w:rPr>
          <w:rFonts w:eastAsia="Calibri"/>
          <w:b/>
          <w:lang w:eastAsia="ar-SA"/>
        </w:rPr>
        <w:t>ь месяцев</w:t>
      </w:r>
      <w:r w:rsidRPr="00F63817">
        <w:rPr>
          <w:rFonts w:eastAsia="Calibri"/>
          <w:b/>
          <w:lang w:eastAsia="ar-SA"/>
        </w:rPr>
        <w:t xml:space="preserve"> </w:t>
      </w:r>
      <w:r w:rsidR="000D45A7">
        <w:rPr>
          <w:rFonts w:eastAsia="Calibri"/>
          <w:b/>
          <w:lang w:eastAsia="ar-SA"/>
        </w:rPr>
        <w:t>2</w:t>
      </w:r>
      <w:r w:rsidR="006E3276">
        <w:rPr>
          <w:rFonts w:eastAsia="Calibri"/>
          <w:b/>
          <w:lang w:eastAsia="ar-SA"/>
        </w:rPr>
        <w:t>023</w:t>
      </w:r>
      <w:r w:rsidRPr="00F63817">
        <w:rPr>
          <w:rFonts w:eastAsia="Calibri"/>
          <w:b/>
          <w:lang w:eastAsia="ar-SA"/>
        </w:rPr>
        <w:t xml:space="preserve"> года по кодам классификации источников финансирования дефицитов бюджетов</w:t>
      </w:r>
    </w:p>
    <w:p w:rsidR="00F63817" w:rsidRPr="00F63817" w:rsidRDefault="00F63817" w:rsidP="00F63817">
      <w:pPr>
        <w:suppressAutoHyphens/>
        <w:jc w:val="center"/>
        <w:rPr>
          <w:rFonts w:eastAsia="Calibri"/>
          <w:lang w:eastAsia="ar-SA"/>
        </w:rPr>
      </w:pPr>
    </w:p>
    <w:tbl>
      <w:tblPr>
        <w:tblW w:w="9640" w:type="dxa"/>
        <w:tblInd w:w="-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7"/>
        <w:gridCol w:w="3133"/>
        <w:gridCol w:w="2410"/>
      </w:tblGrid>
      <w:tr w:rsidR="00F63817" w:rsidRPr="00F63817" w:rsidTr="00602EAD">
        <w:trPr>
          <w:trHeight w:val="675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3817" w:rsidRPr="00F63817" w:rsidRDefault="00F63817" w:rsidP="00F63817">
            <w:pPr>
              <w:jc w:val="center"/>
            </w:pPr>
            <w:r w:rsidRPr="00F63817">
              <w:t>Наименование</w:t>
            </w: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3817" w:rsidRPr="00F63817" w:rsidRDefault="00F63817" w:rsidP="00F63817">
            <w:pPr>
              <w:jc w:val="center"/>
            </w:pPr>
            <w:r w:rsidRPr="00F63817">
              <w:t>Код</w:t>
            </w:r>
          </w:p>
          <w:p w:rsidR="00F63817" w:rsidRPr="00F63817" w:rsidRDefault="00F63817" w:rsidP="00F63817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3817" w:rsidRPr="00F63817" w:rsidRDefault="00F63817" w:rsidP="00F63817">
            <w:pPr>
              <w:jc w:val="center"/>
            </w:pPr>
            <w:r w:rsidRPr="00F63817">
              <w:t>Сумма (тыс.руб.)</w:t>
            </w:r>
          </w:p>
        </w:tc>
      </w:tr>
      <w:tr w:rsidR="00E21943" w:rsidRPr="00F63817" w:rsidTr="00602EAD">
        <w:trPr>
          <w:trHeight w:val="450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1943" w:rsidRPr="00F63817" w:rsidRDefault="00E21943" w:rsidP="00F63817">
            <w:pPr>
              <w:jc w:val="center"/>
            </w:pPr>
            <w:r w:rsidRPr="00F63817">
              <w:t>Администрация муниципального образования «Цильнинское городское поселение»</w:t>
            </w: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1943" w:rsidRPr="00F63817" w:rsidRDefault="00E21943" w:rsidP="00F63817">
            <w:pPr>
              <w:jc w:val="center"/>
            </w:pPr>
            <w:r w:rsidRPr="00F63817">
              <w:t>877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1943" w:rsidRPr="0032467E" w:rsidRDefault="00A27898" w:rsidP="00E21943">
            <w:pPr>
              <w:jc w:val="center"/>
            </w:pPr>
            <w:r>
              <w:t>1893,07911</w:t>
            </w:r>
          </w:p>
        </w:tc>
      </w:tr>
      <w:tr w:rsidR="00E21943" w:rsidRPr="00F63817" w:rsidTr="00602EAD">
        <w:trPr>
          <w:trHeight w:val="450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1943" w:rsidRPr="00F63817" w:rsidRDefault="00E21943" w:rsidP="00F63817">
            <w:r w:rsidRPr="00F63817">
              <w:t>Изменение остатков средств на счетах по учёту средств бюджета</w:t>
            </w: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1943" w:rsidRPr="00F63817" w:rsidRDefault="00E21943" w:rsidP="00F63817">
            <w:pPr>
              <w:jc w:val="center"/>
            </w:pPr>
            <w:r w:rsidRPr="00F63817">
              <w:t>877 01 05 00 00  00 0000 000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1943" w:rsidRPr="0032467E" w:rsidRDefault="00A27898" w:rsidP="00E21943">
            <w:pPr>
              <w:jc w:val="center"/>
            </w:pPr>
            <w:r>
              <w:t>1893,07911</w:t>
            </w:r>
          </w:p>
        </w:tc>
      </w:tr>
      <w:tr w:rsidR="00F63817" w:rsidRPr="00F63817" w:rsidTr="00602EAD">
        <w:trPr>
          <w:trHeight w:val="450"/>
        </w:trPr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3817" w:rsidRPr="00F63817" w:rsidRDefault="00F63817" w:rsidP="00F63817">
            <w:r w:rsidRPr="00F63817">
              <w:t>Увеличение прочих остатков денежных средств бюджетов городских поселений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3817" w:rsidRPr="00F63817" w:rsidRDefault="00F63817" w:rsidP="00F63817">
            <w:pPr>
              <w:jc w:val="center"/>
            </w:pPr>
            <w:r w:rsidRPr="00F63817">
              <w:t>877 01 05 02 01 13 0000 510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3817" w:rsidRPr="00F63817" w:rsidRDefault="00A27898" w:rsidP="00F63817">
            <w:pPr>
              <w:jc w:val="center"/>
            </w:pPr>
            <w:r>
              <w:t>9862,65640</w:t>
            </w:r>
          </w:p>
        </w:tc>
      </w:tr>
      <w:tr w:rsidR="00F63817" w:rsidRPr="00F63817" w:rsidTr="00602EAD">
        <w:trPr>
          <w:trHeight w:val="450"/>
        </w:trPr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3817" w:rsidRPr="00F63817" w:rsidRDefault="00F63817" w:rsidP="00F63817">
            <w:pPr>
              <w:rPr>
                <w:rFonts w:eastAsia="Calibri"/>
              </w:rPr>
            </w:pPr>
            <w:r w:rsidRPr="00F63817">
              <w:rPr>
                <w:rFonts w:eastAsia="Calibri"/>
              </w:rPr>
              <w:t>Уменьшение прочих остатков средств бюджетов городских поселений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3817" w:rsidRPr="00F63817" w:rsidRDefault="00F63817" w:rsidP="00F63817">
            <w:pPr>
              <w:jc w:val="center"/>
            </w:pPr>
            <w:r w:rsidRPr="00F63817">
              <w:t>877 01 05 02 01 13 0000 610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3817" w:rsidRPr="00F63817" w:rsidRDefault="00A27898" w:rsidP="00F63817">
            <w:pPr>
              <w:jc w:val="center"/>
            </w:pPr>
            <w:r>
              <w:t>7969,57549</w:t>
            </w:r>
          </w:p>
        </w:tc>
      </w:tr>
    </w:tbl>
    <w:p w:rsidR="00F63817" w:rsidRPr="00F63817" w:rsidRDefault="00F63817" w:rsidP="00F63817">
      <w:pPr>
        <w:suppressAutoHyphens/>
        <w:jc w:val="center"/>
        <w:rPr>
          <w:rFonts w:eastAsia="Calibri"/>
          <w:sz w:val="20"/>
          <w:szCs w:val="20"/>
          <w:lang w:eastAsia="ar-SA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p w:rsidR="00F63817" w:rsidRPr="00F63817" w:rsidRDefault="00F63817" w:rsidP="00F63817">
      <w:pPr>
        <w:rPr>
          <w:sz w:val="16"/>
          <w:szCs w:val="16"/>
        </w:rPr>
      </w:pPr>
    </w:p>
    <w:sectPr w:rsidR="00F63817" w:rsidRPr="00F63817" w:rsidSect="00CD15EF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167" w:rsidRDefault="00550167" w:rsidP="004D294F">
      <w:r>
        <w:separator/>
      </w:r>
    </w:p>
  </w:endnote>
  <w:endnote w:type="continuationSeparator" w:id="0">
    <w:p w:rsidR="00550167" w:rsidRDefault="00550167" w:rsidP="004D2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MS Sans Serif">
    <w:altName w:val="Arial"/>
    <w:charset w:val="CC"/>
    <w:family w:val="swiss"/>
    <w:pitch w:val="default"/>
    <w:sig w:usb0="00000000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167" w:rsidRDefault="00550167" w:rsidP="004D294F">
      <w:r>
        <w:separator/>
      </w:r>
    </w:p>
  </w:footnote>
  <w:footnote w:type="continuationSeparator" w:id="0">
    <w:p w:rsidR="00550167" w:rsidRDefault="00550167" w:rsidP="004D2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9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2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30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1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2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3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3EF32956"/>
    <w:multiLevelType w:val="hybridMultilevel"/>
    <w:tmpl w:val="4634B5D0"/>
    <w:lvl w:ilvl="0" w:tplc="70A4DB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18177AF"/>
    <w:multiLevelType w:val="hybridMultilevel"/>
    <w:tmpl w:val="37F04E1E"/>
    <w:lvl w:ilvl="0" w:tplc="EF541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6F5688"/>
    <w:multiLevelType w:val="hybridMultilevel"/>
    <w:tmpl w:val="D2A8FA48"/>
    <w:lvl w:ilvl="0" w:tplc="A1166C8C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57D"/>
    <w:rsid w:val="00002076"/>
    <w:rsid w:val="00005822"/>
    <w:rsid w:val="00014A65"/>
    <w:rsid w:val="0001797D"/>
    <w:rsid w:val="00025514"/>
    <w:rsid w:val="000274DF"/>
    <w:rsid w:val="00032871"/>
    <w:rsid w:val="00032C01"/>
    <w:rsid w:val="0003486D"/>
    <w:rsid w:val="00036757"/>
    <w:rsid w:val="00040440"/>
    <w:rsid w:val="0004470B"/>
    <w:rsid w:val="00044AC7"/>
    <w:rsid w:val="000473EA"/>
    <w:rsid w:val="00050D03"/>
    <w:rsid w:val="00051E67"/>
    <w:rsid w:val="00053C6A"/>
    <w:rsid w:val="000541F9"/>
    <w:rsid w:val="00063D10"/>
    <w:rsid w:val="00064D2F"/>
    <w:rsid w:val="0007549B"/>
    <w:rsid w:val="000773AA"/>
    <w:rsid w:val="00082402"/>
    <w:rsid w:val="000828F7"/>
    <w:rsid w:val="00086B77"/>
    <w:rsid w:val="00091A75"/>
    <w:rsid w:val="00092ECB"/>
    <w:rsid w:val="00093821"/>
    <w:rsid w:val="00094C42"/>
    <w:rsid w:val="00095A47"/>
    <w:rsid w:val="000970E2"/>
    <w:rsid w:val="000A2F2C"/>
    <w:rsid w:val="000A66F9"/>
    <w:rsid w:val="000A75F6"/>
    <w:rsid w:val="000B451C"/>
    <w:rsid w:val="000B7DD9"/>
    <w:rsid w:val="000C227B"/>
    <w:rsid w:val="000C7997"/>
    <w:rsid w:val="000D3980"/>
    <w:rsid w:val="000D45A7"/>
    <w:rsid w:val="000D573D"/>
    <w:rsid w:val="000E0476"/>
    <w:rsid w:val="000E256A"/>
    <w:rsid w:val="000E5A91"/>
    <w:rsid w:val="000F3357"/>
    <w:rsid w:val="001023AC"/>
    <w:rsid w:val="00103F83"/>
    <w:rsid w:val="00107F71"/>
    <w:rsid w:val="00120D88"/>
    <w:rsid w:val="00122450"/>
    <w:rsid w:val="001249B2"/>
    <w:rsid w:val="00127B58"/>
    <w:rsid w:val="00127BE8"/>
    <w:rsid w:val="00127CA4"/>
    <w:rsid w:val="00132AA5"/>
    <w:rsid w:val="001343FE"/>
    <w:rsid w:val="001420B1"/>
    <w:rsid w:val="00142F87"/>
    <w:rsid w:val="00143A2F"/>
    <w:rsid w:val="00146D53"/>
    <w:rsid w:val="001505D1"/>
    <w:rsid w:val="00150617"/>
    <w:rsid w:val="00150B57"/>
    <w:rsid w:val="00151238"/>
    <w:rsid w:val="00160C9A"/>
    <w:rsid w:val="00163054"/>
    <w:rsid w:val="00167778"/>
    <w:rsid w:val="00173408"/>
    <w:rsid w:val="00180696"/>
    <w:rsid w:val="00181E54"/>
    <w:rsid w:val="00182273"/>
    <w:rsid w:val="00182789"/>
    <w:rsid w:val="001831C0"/>
    <w:rsid w:val="0018520E"/>
    <w:rsid w:val="00190334"/>
    <w:rsid w:val="00192794"/>
    <w:rsid w:val="00196D15"/>
    <w:rsid w:val="001A42EF"/>
    <w:rsid w:val="001A6346"/>
    <w:rsid w:val="001A6563"/>
    <w:rsid w:val="001B6C61"/>
    <w:rsid w:val="001B7D70"/>
    <w:rsid w:val="001C1FB4"/>
    <w:rsid w:val="001C3FED"/>
    <w:rsid w:val="001D1B67"/>
    <w:rsid w:val="001D4959"/>
    <w:rsid w:val="001F43E2"/>
    <w:rsid w:val="001F51BB"/>
    <w:rsid w:val="001F69CE"/>
    <w:rsid w:val="00201F54"/>
    <w:rsid w:val="00202FF8"/>
    <w:rsid w:val="00210A3E"/>
    <w:rsid w:val="0021407F"/>
    <w:rsid w:val="00214780"/>
    <w:rsid w:val="00220589"/>
    <w:rsid w:val="00221EF9"/>
    <w:rsid w:val="00223734"/>
    <w:rsid w:val="00223E4E"/>
    <w:rsid w:val="0022486E"/>
    <w:rsid w:val="002259C8"/>
    <w:rsid w:val="0023186F"/>
    <w:rsid w:val="00233271"/>
    <w:rsid w:val="00240B64"/>
    <w:rsid w:val="00240E8E"/>
    <w:rsid w:val="00246507"/>
    <w:rsid w:val="002474C5"/>
    <w:rsid w:val="00253EBB"/>
    <w:rsid w:val="00256A10"/>
    <w:rsid w:val="00257608"/>
    <w:rsid w:val="002608E5"/>
    <w:rsid w:val="002609F5"/>
    <w:rsid w:val="00262AAA"/>
    <w:rsid w:val="00263ADD"/>
    <w:rsid w:val="0026488A"/>
    <w:rsid w:val="00264E6C"/>
    <w:rsid w:val="00270029"/>
    <w:rsid w:val="00272FFF"/>
    <w:rsid w:val="002738D3"/>
    <w:rsid w:val="002742E0"/>
    <w:rsid w:val="002814E8"/>
    <w:rsid w:val="00281DF7"/>
    <w:rsid w:val="00282F9B"/>
    <w:rsid w:val="0029133A"/>
    <w:rsid w:val="00296361"/>
    <w:rsid w:val="00297065"/>
    <w:rsid w:val="002A05EC"/>
    <w:rsid w:val="002A24A4"/>
    <w:rsid w:val="002A5410"/>
    <w:rsid w:val="002A6364"/>
    <w:rsid w:val="002A7AD4"/>
    <w:rsid w:val="002B4473"/>
    <w:rsid w:val="002B5357"/>
    <w:rsid w:val="002C143B"/>
    <w:rsid w:val="002C1C03"/>
    <w:rsid w:val="002D4DAB"/>
    <w:rsid w:val="002D71CF"/>
    <w:rsid w:val="002E1300"/>
    <w:rsid w:val="002E16A8"/>
    <w:rsid w:val="002E2743"/>
    <w:rsid w:val="002E3609"/>
    <w:rsid w:val="002E5E61"/>
    <w:rsid w:val="002E602A"/>
    <w:rsid w:val="002E6102"/>
    <w:rsid w:val="002E727E"/>
    <w:rsid w:val="00301FC8"/>
    <w:rsid w:val="00307239"/>
    <w:rsid w:val="0030757D"/>
    <w:rsid w:val="00310463"/>
    <w:rsid w:val="003118BC"/>
    <w:rsid w:val="00313057"/>
    <w:rsid w:val="003143B9"/>
    <w:rsid w:val="00314BEB"/>
    <w:rsid w:val="003175AC"/>
    <w:rsid w:val="00321D20"/>
    <w:rsid w:val="003234BF"/>
    <w:rsid w:val="0032434F"/>
    <w:rsid w:val="003256BC"/>
    <w:rsid w:val="00340648"/>
    <w:rsid w:val="003406DD"/>
    <w:rsid w:val="00344862"/>
    <w:rsid w:val="00344BA0"/>
    <w:rsid w:val="00352C29"/>
    <w:rsid w:val="00353F19"/>
    <w:rsid w:val="003544CE"/>
    <w:rsid w:val="003565A4"/>
    <w:rsid w:val="003576D1"/>
    <w:rsid w:val="00370149"/>
    <w:rsid w:val="00380EF2"/>
    <w:rsid w:val="00382A3D"/>
    <w:rsid w:val="00386097"/>
    <w:rsid w:val="00387EE7"/>
    <w:rsid w:val="0039254C"/>
    <w:rsid w:val="00394BBC"/>
    <w:rsid w:val="003A5F22"/>
    <w:rsid w:val="003A6648"/>
    <w:rsid w:val="003A702F"/>
    <w:rsid w:val="003B0720"/>
    <w:rsid w:val="003B14D8"/>
    <w:rsid w:val="003B22A3"/>
    <w:rsid w:val="003C0516"/>
    <w:rsid w:val="003C337C"/>
    <w:rsid w:val="003D220E"/>
    <w:rsid w:val="003D3C54"/>
    <w:rsid w:val="003D730E"/>
    <w:rsid w:val="003E054C"/>
    <w:rsid w:val="003E13DC"/>
    <w:rsid w:val="003E35B3"/>
    <w:rsid w:val="003E50BD"/>
    <w:rsid w:val="003E734B"/>
    <w:rsid w:val="003F063D"/>
    <w:rsid w:val="003F5CFA"/>
    <w:rsid w:val="0040271B"/>
    <w:rsid w:val="00404981"/>
    <w:rsid w:val="0040627C"/>
    <w:rsid w:val="004068BC"/>
    <w:rsid w:val="00410AC0"/>
    <w:rsid w:val="004117BB"/>
    <w:rsid w:val="00411A34"/>
    <w:rsid w:val="004144BB"/>
    <w:rsid w:val="00415124"/>
    <w:rsid w:val="004171CF"/>
    <w:rsid w:val="0042092E"/>
    <w:rsid w:val="00424561"/>
    <w:rsid w:val="00424CFC"/>
    <w:rsid w:val="004314C4"/>
    <w:rsid w:val="004327DF"/>
    <w:rsid w:val="00442059"/>
    <w:rsid w:val="00445EFA"/>
    <w:rsid w:val="00446FBD"/>
    <w:rsid w:val="00447C35"/>
    <w:rsid w:val="004512F5"/>
    <w:rsid w:val="00452F33"/>
    <w:rsid w:val="00454437"/>
    <w:rsid w:val="00456392"/>
    <w:rsid w:val="00460F73"/>
    <w:rsid w:val="00465313"/>
    <w:rsid w:val="0046567C"/>
    <w:rsid w:val="00477259"/>
    <w:rsid w:val="004813C2"/>
    <w:rsid w:val="00482569"/>
    <w:rsid w:val="004826D5"/>
    <w:rsid w:val="00485DA4"/>
    <w:rsid w:val="00485EF9"/>
    <w:rsid w:val="00486173"/>
    <w:rsid w:val="00487EAC"/>
    <w:rsid w:val="00496AE1"/>
    <w:rsid w:val="004A0E75"/>
    <w:rsid w:val="004A4F3A"/>
    <w:rsid w:val="004A6B02"/>
    <w:rsid w:val="004A79BD"/>
    <w:rsid w:val="004B3371"/>
    <w:rsid w:val="004B36EE"/>
    <w:rsid w:val="004B7F3A"/>
    <w:rsid w:val="004C3FC3"/>
    <w:rsid w:val="004C5790"/>
    <w:rsid w:val="004C5EAC"/>
    <w:rsid w:val="004D03AB"/>
    <w:rsid w:val="004D194D"/>
    <w:rsid w:val="004D294F"/>
    <w:rsid w:val="004D6CE2"/>
    <w:rsid w:val="004D7D28"/>
    <w:rsid w:val="004E086C"/>
    <w:rsid w:val="004E27AD"/>
    <w:rsid w:val="004E4B2D"/>
    <w:rsid w:val="004E59E0"/>
    <w:rsid w:val="004F2DCC"/>
    <w:rsid w:val="004F6C8F"/>
    <w:rsid w:val="00502DD2"/>
    <w:rsid w:val="005102AF"/>
    <w:rsid w:val="00515DE4"/>
    <w:rsid w:val="00517BB8"/>
    <w:rsid w:val="0052066A"/>
    <w:rsid w:val="0052255D"/>
    <w:rsid w:val="00522E51"/>
    <w:rsid w:val="005307DE"/>
    <w:rsid w:val="00530C16"/>
    <w:rsid w:val="00531218"/>
    <w:rsid w:val="00535147"/>
    <w:rsid w:val="005362D3"/>
    <w:rsid w:val="00536EB5"/>
    <w:rsid w:val="00540DB0"/>
    <w:rsid w:val="00550167"/>
    <w:rsid w:val="0055055F"/>
    <w:rsid w:val="00550CF0"/>
    <w:rsid w:val="00550D4F"/>
    <w:rsid w:val="0055232F"/>
    <w:rsid w:val="00552C27"/>
    <w:rsid w:val="00554075"/>
    <w:rsid w:val="005578A8"/>
    <w:rsid w:val="00561A58"/>
    <w:rsid w:val="00570538"/>
    <w:rsid w:val="00570D45"/>
    <w:rsid w:val="00572D21"/>
    <w:rsid w:val="00577FE5"/>
    <w:rsid w:val="00582623"/>
    <w:rsid w:val="00583B21"/>
    <w:rsid w:val="005849A8"/>
    <w:rsid w:val="005849D6"/>
    <w:rsid w:val="00585709"/>
    <w:rsid w:val="00594669"/>
    <w:rsid w:val="005A05E3"/>
    <w:rsid w:val="005A0810"/>
    <w:rsid w:val="005A14DE"/>
    <w:rsid w:val="005B34A6"/>
    <w:rsid w:val="005C372B"/>
    <w:rsid w:val="005C3CA0"/>
    <w:rsid w:val="005C5460"/>
    <w:rsid w:val="005C558D"/>
    <w:rsid w:val="005D258F"/>
    <w:rsid w:val="005D2942"/>
    <w:rsid w:val="005D3CF7"/>
    <w:rsid w:val="005E6B06"/>
    <w:rsid w:val="005E76A3"/>
    <w:rsid w:val="005E7C49"/>
    <w:rsid w:val="005F10E7"/>
    <w:rsid w:val="005F2AAD"/>
    <w:rsid w:val="005F365A"/>
    <w:rsid w:val="005F3CD4"/>
    <w:rsid w:val="005F7A13"/>
    <w:rsid w:val="00602EAD"/>
    <w:rsid w:val="00605791"/>
    <w:rsid w:val="006077C5"/>
    <w:rsid w:val="0061692B"/>
    <w:rsid w:val="00620258"/>
    <w:rsid w:val="00624706"/>
    <w:rsid w:val="00627E84"/>
    <w:rsid w:val="0063388D"/>
    <w:rsid w:val="00636E2E"/>
    <w:rsid w:val="00640079"/>
    <w:rsid w:val="00641103"/>
    <w:rsid w:val="0064138A"/>
    <w:rsid w:val="00641856"/>
    <w:rsid w:val="0064501C"/>
    <w:rsid w:val="00645C44"/>
    <w:rsid w:val="00653730"/>
    <w:rsid w:val="00661CAD"/>
    <w:rsid w:val="00664CBE"/>
    <w:rsid w:val="00666D2E"/>
    <w:rsid w:val="00667248"/>
    <w:rsid w:val="006709C0"/>
    <w:rsid w:val="00671704"/>
    <w:rsid w:val="0067320A"/>
    <w:rsid w:val="00675822"/>
    <w:rsid w:val="00677E81"/>
    <w:rsid w:val="0068086A"/>
    <w:rsid w:val="0068151D"/>
    <w:rsid w:val="00684C0D"/>
    <w:rsid w:val="00685BA6"/>
    <w:rsid w:val="00686704"/>
    <w:rsid w:val="00687EA4"/>
    <w:rsid w:val="00691B9D"/>
    <w:rsid w:val="006962F0"/>
    <w:rsid w:val="00697B8D"/>
    <w:rsid w:val="00697EC2"/>
    <w:rsid w:val="006A10FC"/>
    <w:rsid w:val="006B4F14"/>
    <w:rsid w:val="006C7532"/>
    <w:rsid w:val="006C78A2"/>
    <w:rsid w:val="006C7D64"/>
    <w:rsid w:val="006D22A9"/>
    <w:rsid w:val="006D45DD"/>
    <w:rsid w:val="006D5782"/>
    <w:rsid w:val="006D7D98"/>
    <w:rsid w:val="006E0D43"/>
    <w:rsid w:val="006E3276"/>
    <w:rsid w:val="006E4C6C"/>
    <w:rsid w:val="006E4C9A"/>
    <w:rsid w:val="006E6F48"/>
    <w:rsid w:val="006F17E2"/>
    <w:rsid w:val="006F2345"/>
    <w:rsid w:val="006F32BD"/>
    <w:rsid w:val="006F6BDA"/>
    <w:rsid w:val="00702C17"/>
    <w:rsid w:val="00702D2C"/>
    <w:rsid w:val="0070374B"/>
    <w:rsid w:val="00704CB0"/>
    <w:rsid w:val="007119B7"/>
    <w:rsid w:val="007125ED"/>
    <w:rsid w:val="00712AB6"/>
    <w:rsid w:val="007134A9"/>
    <w:rsid w:val="00717648"/>
    <w:rsid w:val="00726909"/>
    <w:rsid w:val="00727B69"/>
    <w:rsid w:val="0073517F"/>
    <w:rsid w:val="007441E0"/>
    <w:rsid w:val="007457DC"/>
    <w:rsid w:val="0074685D"/>
    <w:rsid w:val="00750623"/>
    <w:rsid w:val="00753E00"/>
    <w:rsid w:val="00755F38"/>
    <w:rsid w:val="00757C1C"/>
    <w:rsid w:val="00757DEF"/>
    <w:rsid w:val="00763DE1"/>
    <w:rsid w:val="00766C48"/>
    <w:rsid w:val="00771FF8"/>
    <w:rsid w:val="00774E7F"/>
    <w:rsid w:val="00781FC6"/>
    <w:rsid w:val="00783FD2"/>
    <w:rsid w:val="00785D66"/>
    <w:rsid w:val="007916A5"/>
    <w:rsid w:val="00795D6B"/>
    <w:rsid w:val="007A43C3"/>
    <w:rsid w:val="007B1C19"/>
    <w:rsid w:val="007B2A37"/>
    <w:rsid w:val="007B37B5"/>
    <w:rsid w:val="007B5926"/>
    <w:rsid w:val="007C0877"/>
    <w:rsid w:val="007C340E"/>
    <w:rsid w:val="007C465B"/>
    <w:rsid w:val="007C7A23"/>
    <w:rsid w:val="007D5AE4"/>
    <w:rsid w:val="007D6B46"/>
    <w:rsid w:val="007D7B88"/>
    <w:rsid w:val="007E29D3"/>
    <w:rsid w:val="007E3575"/>
    <w:rsid w:val="007F1B6E"/>
    <w:rsid w:val="007F1C7D"/>
    <w:rsid w:val="007F4552"/>
    <w:rsid w:val="007F4C0B"/>
    <w:rsid w:val="00800AD7"/>
    <w:rsid w:val="008033D3"/>
    <w:rsid w:val="00806423"/>
    <w:rsid w:val="00810B64"/>
    <w:rsid w:val="008124F7"/>
    <w:rsid w:val="008136F7"/>
    <w:rsid w:val="00816C72"/>
    <w:rsid w:val="00817276"/>
    <w:rsid w:val="008211F7"/>
    <w:rsid w:val="00826181"/>
    <w:rsid w:val="00832097"/>
    <w:rsid w:val="008372AB"/>
    <w:rsid w:val="00843A91"/>
    <w:rsid w:val="00844403"/>
    <w:rsid w:val="0084508B"/>
    <w:rsid w:val="00845358"/>
    <w:rsid w:val="008479AD"/>
    <w:rsid w:val="00847FD9"/>
    <w:rsid w:val="008537CB"/>
    <w:rsid w:val="00857C78"/>
    <w:rsid w:val="008612F0"/>
    <w:rsid w:val="0086251D"/>
    <w:rsid w:val="008634C2"/>
    <w:rsid w:val="0086410D"/>
    <w:rsid w:val="008676AB"/>
    <w:rsid w:val="00870171"/>
    <w:rsid w:val="008741CA"/>
    <w:rsid w:val="008868B8"/>
    <w:rsid w:val="008872E8"/>
    <w:rsid w:val="00890727"/>
    <w:rsid w:val="00897FEE"/>
    <w:rsid w:val="008A6645"/>
    <w:rsid w:val="008B2F3B"/>
    <w:rsid w:val="008B37EA"/>
    <w:rsid w:val="008C44A8"/>
    <w:rsid w:val="008C7D00"/>
    <w:rsid w:val="008D34EA"/>
    <w:rsid w:val="008D4F21"/>
    <w:rsid w:val="008D6978"/>
    <w:rsid w:val="008D6CC9"/>
    <w:rsid w:val="008E2128"/>
    <w:rsid w:val="008E4460"/>
    <w:rsid w:val="008F3139"/>
    <w:rsid w:val="009073EE"/>
    <w:rsid w:val="00912A5E"/>
    <w:rsid w:val="0092025C"/>
    <w:rsid w:val="0092410E"/>
    <w:rsid w:val="00927879"/>
    <w:rsid w:val="009278F9"/>
    <w:rsid w:val="0093007F"/>
    <w:rsid w:val="00933137"/>
    <w:rsid w:val="009426C2"/>
    <w:rsid w:val="009446F0"/>
    <w:rsid w:val="00957C66"/>
    <w:rsid w:val="009608CE"/>
    <w:rsid w:val="00964AC6"/>
    <w:rsid w:val="00965196"/>
    <w:rsid w:val="0097161D"/>
    <w:rsid w:val="00971FE2"/>
    <w:rsid w:val="00980244"/>
    <w:rsid w:val="00980C45"/>
    <w:rsid w:val="009915D0"/>
    <w:rsid w:val="00991CC0"/>
    <w:rsid w:val="00993CEF"/>
    <w:rsid w:val="009A09BA"/>
    <w:rsid w:val="009A717B"/>
    <w:rsid w:val="009B08E0"/>
    <w:rsid w:val="009B0E99"/>
    <w:rsid w:val="009B3EA6"/>
    <w:rsid w:val="009B5264"/>
    <w:rsid w:val="009B5A5E"/>
    <w:rsid w:val="009C33C5"/>
    <w:rsid w:val="009D14F6"/>
    <w:rsid w:val="009D392A"/>
    <w:rsid w:val="009E2650"/>
    <w:rsid w:val="009E288F"/>
    <w:rsid w:val="009E2D06"/>
    <w:rsid w:val="009E2F2E"/>
    <w:rsid w:val="009E3541"/>
    <w:rsid w:val="009E460C"/>
    <w:rsid w:val="009E581E"/>
    <w:rsid w:val="009F0EAE"/>
    <w:rsid w:val="009F2B8A"/>
    <w:rsid w:val="009F54AB"/>
    <w:rsid w:val="009F7D27"/>
    <w:rsid w:val="00A007FB"/>
    <w:rsid w:val="00A00917"/>
    <w:rsid w:val="00A061B5"/>
    <w:rsid w:val="00A153A4"/>
    <w:rsid w:val="00A2060F"/>
    <w:rsid w:val="00A23D39"/>
    <w:rsid w:val="00A27898"/>
    <w:rsid w:val="00A30D05"/>
    <w:rsid w:val="00A3269B"/>
    <w:rsid w:val="00A3495B"/>
    <w:rsid w:val="00A36E37"/>
    <w:rsid w:val="00A41C87"/>
    <w:rsid w:val="00A436DD"/>
    <w:rsid w:val="00A47B83"/>
    <w:rsid w:val="00A51BEB"/>
    <w:rsid w:val="00A52C97"/>
    <w:rsid w:val="00A53E80"/>
    <w:rsid w:val="00A5541A"/>
    <w:rsid w:val="00A55B01"/>
    <w:rsid w:val="00A60312"/>
    <w:rsid w:val="00A61213"/>
    <w:rsid w:val="00A62DEA"/>
    <w:rsid w:val="00A63159"/>
    <w:rsid w:val="00A669A8"/>
    <w:rsid w:val="00A71C2C"/>
    <w:rsid w:val="00A73D1E"/>
    <w:rsid w:val="00A77E6A"/>
    <w:rsid w:val="00A80F4F"/>
    <w:rsid w:val="00A86A08"/>
    <w:rsid w:val="00A90532"/>
    <w:rsid w:val="00A90594"/>
    <w:rsid w:val="00A90A04"/>
    <w:rsid w:val="00A94B01"/>
    <w:rsid w:val="00A96C92"/>
    <w:rsid w:val="00AA4FF9"/>
    <w:rsid w:val="00AA53BE"/>
    <w:rsid w:val="00AA6BE9"/>
    <w:rsid w:val="00AB39DF"/>
    <w:rsid w:val="00AC01E0"/>
    <w:rsid w:val="00AC138A"/>
    <w:rsid w:val="00AC6F50"/>
    <w:rsid w:val="00AD2284"/>
    <w:rsid w:val="00AD3812"/>
    <w:rsid w:val="00AD7F96"/>
    <w:rsid w:val="00AE2F88"/>
    <w:rsid w:val="00AE3444"/>
    <w:rsid w:val="00AE3EBC"/>
    <w:rsid w:val="00AE4CF2"/>
    <w:rsid w:val="00AE5D68"/>
    <w:rsid w:val="00AE6374"/>
    <w:rsid w:val="00AF21BD"/>
    <w:rsid w:val="00AF4CC0"/>
    <w:rsid w:val="00AF4D08"/>
    <w:rsid w:val="00AF553A"/>
    <w:rsid w:val="00B0064F"/>
    <w:rsid w:val="00B00A6B"/>
    <w:rsid w:val="00B01417"/>
    <w:rsid w:val="00B0218B"/>
    <w:rsid w:val="00B03699"/>
    <w:rsid w:val="00B054A2"/>
    <w:rsid w:val="00B10630"/>
    <w:rsid w:val="00B10CB4"/>
    <w:rsid w:val="00B15C42"/>
    <w:rsid w:val="00B15C57"/>
    <w:rsid w:val="00B17C4B"/>
    <w:rsid w:val="00B20CA2"/>
    <w:rsid w:val="00B21542"/>
    <w:rsid w:val="00B21C98"/>
    <w:rsid w:val="00B24545"/>
    <w:rsid w:val="00B30843"/>
    <w:rsid w:val="00B32633"/>
    <w:rsid w:val="00B32C05"/>
    <w:rsid w:val="00B357D3"/>
    <w:rsid w:val="00B41D3F"/>
    <w:rsid w:val="00B41E97"/>
    <w:rsid w:val="00B43DA7"/>
    <w:rsid w:val="00B43F05"/>
    <w:rsid w:val="00B4534F"/>
    <w:rsid w:val="00B5023B"/>
    <w:rsid w:val="00B50621"/>
    <w:rsid w:val="00B514C7"/>
    <w:rsid w:val="00B548A9"/>
    <w:rsid w:val="00B56424"/>
    <w:rsid w:val="00B6029C"/>
    <w:rsid w:val="00B62AF6"/>
    <w:rsid w:val="00B6332E"/>
    <w:rsid w:val="00B6529C"/>
    <w:rsid w:val="00B665B4"/>
    <w:rsid w:val="00B711BD"/>
    <w:rsid w:val="00B803AE"/>
    <w:rsid w:val="00B8041B"/>
    <w:rsid w:val="00B829A1"/>
    <w:rsid w:val="00B82B63"/>
    <w:rsid w:val="00B834CC"/>
    <w:rsid w:val="00B85590"/>
    <w:rsid w:val="00B85960"/>
    <w:rsid w:val="00B87E35"/>
    <w:rsid w:val="00B96D19"/>
    <w:rsid w:val="00BA0B0D"/>
    <w:rsid w:val="00BA1F9D"/>
    <w:rsid w:val="00BA6140"/>
    <w:rsid w:val="00BB1898"/>
    <w:rsid w:val="00BB2382"/>
    <w:rsid w:val="00BB72A4"/>
    <w:rsid w:val="00BB7652"/>
    <w:rsid w:val="00BC016B"/>
    <w:rsid w:val="00BC43C9"/>
    <w:rsid w:val="00BC5D00"/>
    <w:rsid w:val="00BC6C5C"/>
    <w:rsid w:val="00BC72DC"/>
    <w:rsid w:val="00BD3011"/>
    <w:rsid w:val="00BE2B54"/>
    <w:rsid w:val="00BE3E0C"/>
    <w:rsid w:val="00BE5F8D"/>
    <w:rsid w:val="00BE77F8"/>
    <w:rsid w:val="00BF0DEE"/>
    <w:rsid w:val="00BF141B"/>
    <w:rsid w:val="00BF24F6"/>
    <w:rsid w:val="00BF36E1"/>
    <w:rsid w:val="00BF37E9"/>
    <w:rsid w:val="00BF6F70"/>
    <w:rsid w:val="00C03D0B"/>
    <w:rsid w:val="00C05A20"/>
    <w:rsid w:val="00C060F7"/>
    <w:rsid w:val="00C115BC"/>
    <w:rsid w:val="00C2015E"/>
    <w:rsid w:val="00C24AE8"/>
    <w:rsid w:val="00C32777"/>
    <w:rsid w:val="00C32D3E"/>
    <w:rsid w:val="00C331F5"/>
    <w:rsid w:val="00C35C1B"/>
    <w:rsid w:val="00C40766"/>
    <w:rsid w:val="00C42690"/>
    <w:rsid w:val="00C461CD"/>
    <w:rsid w:val="00C472CA"/>
    <w:rsid w:val="00C47B78"/>
    <w:rsid w:val="00C47C46"/>
    <w:rsid w:val="00C5117F"/>
    <w:rsid w:val="00C51D6B"/>
    <w:rsid w:val="00C547EB"/>
    <w:rsid w:val="00C54B6D"/>
    <w:rsid w:val="00C555AB"/>
    <w:rsid w:val="00C602CD"/>
    <w:rsid w:val="00C66C17"/>
    <w:rsid w:val="00C75537"/>
    <w:rsid w:val="00C77E28"/>
    <w:rsid w:val="00C77F64"/>
    <w:rsid w:val="00C83B4F"/>
    <w:rsid w:val="00C8673D"/>
    <w:rsid w:val="00C87C20"/>
    <w:rsid w:val="00C9486A"/>
    <w:rsid w:val="00C969FC"/>
    <w:rsid w:val="00C973AE"/>
    <w:rsid w:val="00CA7D58"/>
    <w:rsid w:val="00CB0A2B"/>
    <w:rsid w:val="00CB122F"/>
    <w:rsid w:val="00CB133A"/>
    <w:rsid w:val="00CB43DB"/>
    <w:rsid w:val="00CB69FE"/>
    <w:rsid w:val="00CC1393"/>
    <w:rsid w:val="00CC3AB7"/>
    <w:rsid w:val="00CC7950"/>
    <w:rsid w:val="00CD15EF"/>
    <w:rsid w:val="00CD19DF"/>
    <w:rsid w:val="00CD22E2"/>
    <w:rsid w:val="00CE0F02"/>
    <w:rsid w:val="00CE1ACA"/>
    <w:rsid w:val="00CE393A"/>
    <w:rsid w:val="00CE6FFD"/>
    <w:rsid w:val="00CF3605"/>
    <w:rsid w:val="00D009C5"/>
    <w:rsid w:val="00D04394"/>
    <w:rsid w:val="00D05CC7"/>
    <w:rsid w:val="00D065CE"/>
    <w:rsid w:val="00D12935"/>
    <w:rsid w:val="00D21CD9"/>
    <w:rsid w:val="00D27469"/>
    <w:rsid w:val="00D52375"/>
    <w:rsid w:val="00D57421"/>
    <w:rsid w:val="00D6088D"/>
    <w:rsid w:val="00D638D0"/>
    <w:rsid w:val="00D64FE0"/>
    <w:rsid w:val="00D658CB"/>
    <w:rsid w:val="00D66723"/>
    <w:rsid w:val="00D66DBA"/>
    <w:rsid w:val="00D705F6"/>
    <w:rsid w:val="00D76C89"/>
    <w:rsid w:val="00D82D5E"/>
    <w:rsid w:val="00D8545B"/>
    <w:rsid w:val="00D87759"/>
    <w:rsid w:val="00D878BE"/>
    <w:rsid w:val="00D92F23"/>
    <w:rsid w:val="00D96977"/>
    <w:rsid w:val="00D973DF"/>
    <w:rsid w:val="00D9782C"/>
    <w:rsid w:val="00DA1970"/>
    <w:rsid w:val="00DB0AE2"/>
    <w:rsid w:val="00DB19E0"/>
    <w:rsid w:val="00DB54A5"/>
    <w:rsid w:val="00DB5BB7"/>
    <w:rsid w:val="00DB5D0E"/>
    <w:rsid w:val="00DC162A"/>
    <w:rsid w:val="00DC599D"/>
    <w:rsid w:val="00DC6DFA"/>
    <w:rsid w:val="00DC6F62"/>
    <w:rsid w:val="00DC742C"/>
    <w:rsid w:val="00DD00CC"/>
    <w:rsid w:val="00DD4F04"/>
    <w:rsid w:val="00DD6086"/>
    <w:rsid w:val="00DE22F8"/>
    <w:rsid w:val="00DE709A"/>
    <w:rsid w:val="00DF1ABE"/>
    <w:rsid w:val="00DF52CE"/>
    <w:rsid w:val="00DF7029"/>
    <w:rsid w:val="00DF7A79"/>
    <w:rsid w:val="00E01500"/>
    <w:rsid w:val="00E062DF"/>
    <w:rsid w:val="00E10B67"/>
    <w:rsid w:val="00E14736"/>
    <w:rsid w:val="00E162C2"/>
    <w:rsid w:val="00E16A24"/>
    <w:rsid w:val="00E16C61"/>
    <w:rsid w:val="00E175A1"/>
    <w:rsid w:val="00E2117C"/>
    <w:rsid w:val="00E214E6"/>
    <w:rsid w:val="00E21943"/>
    <w:rsid w:val="00E23B0D"/>
    <w:rsid w:val="00E313F1"/>
    <w:rsid w:val="00E41F10"/>
    <w:rsid w:val="00E44BAA"/>
    <w:rsid w:val="00E466B4"/>
    <w:rsid w:val="00E46FC3"/>
    <w:rsid w:val="00E473A0"/>
    <w:rsid w:val="00E5048D"/>
    <w:rsid w:val="00E50538"/>
    <w:rsid w:val="00E52AB3"/>
    <w:rsid w:val="00E578D7"/>
    <w:rsid w:val="00E605FB"/>
    <w:rsid w:val="00E6748A"/>
    <w:rsid w:val="00E711B7"/>
    <w:rsid w:val="00E73E2F"/>
    <w:rsid w:val="00E74628"/>
    <w:rsid w:val="00E757EC"/>
    <w:rsid w:val="00E7604A"/>
    <w:rsid w:val="00E76DF0"/>
    <w:rsid w:val="00E8019A"/>
    <w:rsid w:val="00E82002"/>
    <w:rsid w:val="00E84E5D"/>
    <w:rsid w:val="00E85866"/>
    <w:rsid w:val="00E93281"/>
    <w:rsid w:val="00E96E90"/>
    <w:rsid w:val="00EA30C4"/>
    <w:rsid w:val="00EA708B"/>
    <w:rsid w:val="00EC0C6D"/>
    <w:rsid w:val="00EC169A"/>
    <w:rsid w:val="00EC4261"/>
    <w:rsid w:val="00ED1D80"/>
    <w:rsid w:val="00ED24A8"/>
    <w:rsid w:val="00ED28A1"/>
    <w:rsid w:val="00EE06C0"/>
    <w:rsid w:val="00EE13C2"/>
    <w:rsid w:val="00EE572F"/>
    <w:rsid w:val="00EE69D1"/>
    <w:rsid w:val="00EE7EF4"/>
    <w:rsid w:val="00EF12BB"/>
    <w:rsid w:val="00EF21D1"/>
    <w:rsid w:val="00EF2230"/>
    <w:rsid w:val="00EF41B8"/>
    <w:rsid w:val="00EF736B"/>
    <w:rsid w:val="00F00435"/>
    <w:rsid w:val="00F00A6A"/>
    <w:rsid w:val="00F02DE8"/>
    <w:rsid w:val="00F074A0"/>
    <w:rsid w:val="00F13048"/>
    <w:rsid w:val="00F14207"/>
    <w:rsid w:val="00F1511F"/>
    <w:rsid w:val="00F15FEB"/>
    <w:rsid w:val="00F1779C"/>
    <w:rsid w:val="00F201AA"/>
    <w:rsid w:val="00F22600"/>
    <w:rsid w:val="00F25AAF"/>
    <w:rsid w:val="00F267F2"/>
    <w:rsid w:val="00F37142"/>
    <w:rsid w:val="00F53CA4"/>
    <w:rsid w:val="00F53D7A"/>
    <w:rsid w:val="00F56E6B"/>
    <w:rsid w:val="00F62B1D"/>
    <w:rsid w:val="00F62BCA"/>
    <w:rsid w:val="00F62EE1"/>
    <w:rsid w:val="00F631C0"/>
    <w:rsid w:val="00F63817"/>
    <w:rsid w:val="00F70AAD"/>
    <w:rsid w:val="00F70B5B"/>
    <w:rsid w:val="00F720B7"/>
    <w:rsid w:val="00F730EE"/>
    <w:rsid w:val="00F77C48"/>
    <w:rsid w:val="00F77D45"/>
    <w:rsid w:val="00F806CD"/>
    <w:rsid w:val="00F8133C"/>
    <w:rsid w:val="00F836BC"/>
    <w:rsid w:val="00F857C9"/>
    <w:rsid w:val="00F858D4"/>
    <w:rsid w:val="00F86A8D"/>
    <w:rsid w:val="00F91B51"/>
    <w:rsid w:val="00F93533"/>
    <w:rsid w:val="00F9578F"/>
    <w:rsid w:val="00F966E8"/>
    <w:rsid w:val="00FA0736"/>
    <w:rsid w:val="00FA2129"/>
    <w:rsid w:val="00FB1093"/>
    <w:rsid w:val="00FB2797"/>
    <w:rsid w:val="00FB5217"/>
    <w:rsid w:val="00FB690A"/>
    <w:rsid w:val="00FB7D07"/>
    <w:rsid w:val="00FC396E"/>
    <w:rsid w:val="00FC42EE"/>
    <w:rsid w:val="00FC6B0D"/>
    <w:rsid w:val="00FD04D5"/>
    <w:rsid w:val="00FD1080"/>
    <w:rsid w:val="00FD1C45"/>
    <w:rsid w:val="00FD4B17"/>
    <w:rsid w:val="00FD6465"/>
    <w:rsid w:val="00FE2195"/>
    <w:rsid w:val="00FE57BD"/>
    <w:rsid w:val="00FE5EEA"/>
    <w:rsid w:val="00FF0617"/>
    <w:rsid w:val="00FF4FA8"/>
    <w:rsid w:val="00FF678F"/>
    <w:rsid w:val="00FF6C31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9F9665B-2CDE-4A39-98DB-1E568B67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42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757D"/>
    <w:pPr>
      <w:keepNext/>
      <w:outlineLvl w:val="0"/>
    </w:pPr>
    <w:rPr>
      <w:sz w:val="32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F56E6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30">
    <w:name w:val="Заголовок 3 Знак"/>
    <w:link w:val="3"/>
    <w:rsid w:val="00F56E6B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30757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table" w:styleId="a3">
    <w:name w:val="Table Grid"/>
    <w:basedOn w:val="a1"/>
    <w:rsid w:val="0030757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F77D45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F77D4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5351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53514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Indent 2"/>
    <w:basedOn w:val="a"/>
    <w:link w:val="20"/>
    <w:rsid w:val="00F56E6B"/>
    <w:pPr>
      <w:ind w:firstLine="720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link w:val="2"/>
    <w:rsid w:val="00F56E6B"/>
    <w:rPr>
      <w:sz w:val="28"/>
    </w:rPr>
  </w:style>
  <w:style w:type="paragraph" w:styleId="a6">
    <w:name w:val="Body Text"/>
    <w:basedOn w:val="a"/>
    <w:link w:val="a7"/>
    <w:rsid w:val="00F56E6B"/>
    <w:pPr>
      <w:jc w:val="both"/>
    </w:pPr>
    <w:rPr>
      <w:sz w:val="28"/>
      <w:szCs w:val="20"/>
      <w:lang w:val="x-none" w:eastAsia="x-none"/>
    </w:rPr>
  </w:style>
  <w:style w:type="character" w:customStyle="1" w:styleId="a7">
    <w:name w:val="Основной текст Знак"/>
    <w:link w:val="a6"/>
    <w:rsid w:val="00F56E6B"/>
    <w:rPr>
      <w:sz w:val="28"/>
    </w:rPr>
  </w:style>
  <w:style w:type="paragraph" w:styleId="a8">
    <w:name w:val="Body Text Indent"/>
    <w:basedOn w:val="a"/>
    <w:link w:val="a9"/>
    <w:rsid w:val="00F56E6B"/>
    <w:pPr>
      <w:ind w:firstLine="709"/>
      <w:jc w:val="both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F56E6B"/>
    <w:rPr>
      <w:sz w:val="24"/>
      <w:szCs w:val="24"/>
    </w:rPr>
  </w:style>
  <w:style w:type="paragraph" w:customStyle="1" w:styleId="ConsTitle">
    <w:name w:val="ConsTitle"/>
    <w:rsid w:val="00F56E6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styleId="aa">
    <w:name w:val="Название"/>
    <w:basedOn w:val="a"/>
    <w:link w:val="ab"/>
    <w:qFormat/>
    <w:rsid w:val="00F56E6B"/>
    <w:pPr>
      <w:jc w:val="center"/>
    </w:pPr>
    <w:rPr>
      <w:b/>
      <w:sz w:val="28"/>
      <w:szCs w:val="20"/>
      <w:lang w:val="x-none" w:eastAsia="x-none"/>
    </w:rPr>
  </w:style>
  <w:style w:type="character" w:customStyle="1" w:styleId="ab">
    <w:name w:val="Название Знак"/>
    <w:link w:val="aa"/>
    <w:rsid w:val="00F56E6B"/>
    <w:rPr>
      <w:b/>
      <w:sz w:val="28"/>
    </w:rPr>
  </w:style>
  <w:style w:type="character" w:styleId="ac">
    <w:name w:val="Hyperlink"/>
    <w:uiPriority w:val="99"/>
    <w:unhideWhenUsed/>
    <w:rsid w:val="00C115BC"/>
    <w:rPr>
      <w:color w:val="0000FF"/>
      <w:u w:val="single"/>
    </w:rPr>
  </w:style>
  <w:style w:type="character" w:styleId="ad">
    <w:name w:val="FollowedHyperlink"/>
    <w:uiPriority w:val="99"/>
    <w:unhideWhenUsed/>
    <w:rsid w:val="00C115BC"/>
    <w:rPr>
      <w:color w:val="800080"/>
      <w:u w:val="single"/>
    </w:rPr>
  </w:style>
  <w:style w:type="paragraph" w:styleId="ae">
    <w:name w:val="header"/>
    <w:basedOn w:val="a"/>
    <w:link w:val="af"/>
    <w:uiPriority w:val="99"/>
    <w:unhideWhenUsed/>
    <w:rsid w:val="00C115B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">
    <w:name w:val="Верхний колонтитул Знак"/>
    <w:link w:val="ae"/>
    <w:uiPriority w:val="99"/>
    <w:rsid w:val="00C115B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C115B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1">
    <w:name w:val="Нижний колонтитул Знак"/>
    <w:link w:val="af0"/>
    <w:uiPriority w:val="99"/>
    <w:rsid w:val="00C115BC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F1511F"/>
    <w:rPr>
      <w:sz w:val="32"/>
    </w:rPr>
  </w:style>
  <w:style w:type="numbering" w:customStyle="1" w:styleId="11">
    <w:name w:val="Нет списка1"/>
    <w:next w:val="a2"/>
    <w:uiPriority w:val="99"/>
    <w:semiHidden/>
    <w:unhideWhenUsed/>
    <w:rsid w:val="00F13048"/>
  </w:style>
  <w:style w:type="character" w:customStyle="1" w:styleId="12">
    <w:name w:val="Основной шрифт абзаца1"/>
    <w:uiPriority w:val="99"/>
    <w:rsid w:val="00F13048"/>
  </w:style>
  <w:style w:type="character" w:customStyle="1" w:styleId="af2">
    <w:name w:val="Символ нумерации"/>
    <w:uiPriority w:val="99"/>
    <w:rsid w:val="00F13048"/>
    <w:rPr>
      <w:sz w:val="28"/>
    </w:rPr>
  </w:style>
  <w:style w:type="paragraph" w:styleId="af3">
    <w:name w:val="Title"/>
    <w:basedOn w:val="a"/>
    <w:next w:val="a6"/>
    <w:uiPriority w:val="99"/>
    <w:rsid w:val="00F13048"/>
    <w:pPr>
      <w:keepNext/>
      <w:suppressAutoHyphens/>
      <w:spacing w:before="240" w:after="120"/>
    </w:pPr>
    <w:rPr>
      <w:rFonts w:ascii="Arial" w:hAnsi="Arial" w:cs="Mangal"/>
      <w:sz w:val="28"/>
      <w:szCs w:val="28"/>
      <w:lang w:eastAsia="ar-SA"/>
    </w:rPr>
  </w:style>
  <w:style w:type="paragraph" w:styleId="af4">
    <w:name w:val="List"/>
    <w:basedOn w:val="a6"/>
    <w:uiPriority w:val="99"/>
    <w:rsid w:val="00F13048"/>
    <w:pPr>
      <w:suppressAutoHyphens/>
      <w:spacing w:after="120"/>
      <w:jc w:val="left"/>
    </w:pPr>
    <w:rPr>
      <w:rFonts w:cs="Mangal"/>
      <w:sz w:val="24"/>
      <w:lang w:val="ru-RU" w:eastAsia="ar-SA"/>
    </w:rPr>
  </w:style>
  <w:style w:type="paragraph" w:customStyle="1" w:styleId="13">
    <w:name w:val="Название1"/>
    <w:basedOn w:val="a"/>
    <w:uiPriority w:val="99"/>
    <w:rsid w:val="00F13048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4">
    <w:name w:val="Указатель1"/>
    <w:basedOn w:val="a"/>
    <w:uiPriority w:val="99"/>
    <w:rsid w:val="00F13048"/>
    <w:pPr>
      <w:suppressLineNumbers/>
      <w:suppressAutoHyphens/>
    </w:pPr>
    <w:rPr>
      <w:rFonts w:cs="Mangal"/>
      <w:lang w:eastAsia="ar-SA"/>
    </w:rPr>
  </w:style>
  <w:style w:type="paragraph" w:styleId="af5">
    <w:name w:val="Normal (Web)"/>
    <w:basedOn w:val="a"/>
    <w:uiPriority w:val="99"/>
    <w:rsid w:val="00F13048"/>
    <w:pPr>
      <w:spacing w:before="100" w:beforeAutospacing="1" w:after="100" w:afterAutospacing="1"/>
    </w:pPr>
  </w:style>
  <w:style w:type="numbering" w:customStyle="1" w:styleId="110">
    <w:name w:val="Нет списка11"/>
    <w:next w:val="a2"/>
    <w:uiPriority w:val="99"/>
    <w:semiHidden/>
    <w:unhideWhenUsed/>
    <w:rsid w:val="00F13048"/>
  </w:style>
  <w:style w:type="numbering" w:customStyle="1" w:styleId="21">
    <w:name w:val="Нет списка2"/>
    <w:next w:val="a2"/>
    <w:uiPriority w:val="99"/>
    <w:semiHidden/>
    <w:rsid w:val="00F13048"/>
  </w:style>
  <w:style w:type="character" w:styleId="af6">
    <w:name w:val="Emphasis"/>
    <w:qFormat/>
    <w:rsid w:val="00F13048"/>
    <w:rPr>
      <w:i/>
      <w:iCs/>
    </w:rPr>
  </w:style>
  <w:style w:type="paragraph" w:styleId="31">
    <w:name w:val="Body Text 3"/>
    <w:basedOn w:val="a"/>
    <w:link w:val="32"/>
    <w:rsid w:val="00F63817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F63817"/>
    <w:rPr>
      <w:sz w:val="16"/>
      <w:szCs w:val="16"/>
    </w:rPr>
  </w:style>
  <w:style w:type="paragraph" w:customStyle="1" w:styleId="xl65">
    <w:name w:val="xl65"/>
    <w:basedOn w:val="a"/>
    <w:rsid w:val="00584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66">
    <w:name w:val="xl66"/>
    <w:basedOn w:val="a"/>
    <w:rsid w:val="00584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584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584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584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584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584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2">
    <w:name w:val="xl72"/>
    <w:basedOn w:val="a"/>
    <w:rsid w:val="00584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</w:rPr>
  </w:style>
  <w:style w:type="paragraph" w:customStyle="1" w:styleId="xl63">
    <w:name w:val="xl63"/>
    <w:basedOn w:val="a"/>
    <w:rsid w:val="00712A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64">
    <w:name w:val="xl64"/>
    <w:basedOn w:val="a"/>
    <w:rsid w:val="00712A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1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346FE-1A96-47B3-955B-01F0DD4A4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3716</Words>
  <Characters>21184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/>
  <LinksUpToDate>false</LinksUpToDate>
  <CharactersWithSpaces>24851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subject/>
  <dc:creator>м</dc:creator>
  <cp:keywords/>
  <cp:lastModifiedBy>Zam</cp:lastModifiedBy>
  <cp:revision>2</cp:revision>
  <cp:lastPrinted>2023-11-14T07:30:00Z</cp:lastPrinted>
  <dcterms:created xsi:type="dcterms:W3CDTF">2024-04-16T10:01:00Z</dcterms:created>
  <dcterms:modified xsi:type="dcterms:W3CDTF">2024-04-16T10:01:00Z</dcterms:modified>
</cp:coreProperties>
</file>