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762" w:rsidRPr="003919AE" w:rsidRDefault="00FF7762" w:rsidP="003919AE">
      <w:pPr>
        <w:jc w:val="center"/>
        <w:rPr>
          <w:sz w:val="32"/>
          <w:szCs w:val="32"/>
        </w:rPr>
      </w:pPr>
      <w:r w:rsidRPr="003919AE">
        <w:rPr>
          <w:sz w:val="32"/>
          <w:szCs w:val="32"/>
        </w:rPr>
        <w:t>СОВЕТ ДЕПУТАТОВ</w:t>
      </w:r>
    </w:p>
    <w:p w:rsidR="00FF7762" w:rsidRPr="003919AE" w:rsidRDefault="00FF7762" w:rsidP="003919AE">
      <w:pPr>
        <w:jc w:val="center"/>
        <w:rPr>
          <w:sz w:val="32"/>
          <w:szCs w:val="32"/>
        </w:rPr>
      </w:pPr>
      <w:r w:rsidRPr="003919AE">
        <w:rPr>
          <w:sz w:val="32"/>
          <w:szCs w:val="32"/>
        </w:rPr>
        <w:t>МУНИЦИПАЛЬНОГО ОБРАЗОВАНИЯ</w:t>
      </w:r>
    </w:p>
    <w:p w:rsidR="00FF7762" w:rsidRPr="003919AE" w:rsidRDefault="00FF7762" w:rsidP="003919AE">
      <w:pPr>
        <w:jc w:val="center"/>
        <w:rPr>
          <w:sz w:val="32"/>
          <w:szCs w:val="32"/>
        </w:rPr>
      </w:pPr>
      <w:r w:rsidRPr="003919AE">
        <w:rPr>
          <w:sz w:val="32"/>
          <w:szCs w:val="32"/>
        </w:rPr>
        <w:t>«ЦИЛЬНИНСКОЕ ГОРОДСКОЕ ПОСЕЛЕНИЕ»</w:t>
      </w:r>
    </w:p>
    <w:p w:rsidR="00FF7762" w:rsidRPr="00F93762" w:rsidRDefault="00FF7762" w:rsidP="003919AE">
      <w:pPr>
        <w:jc w:val="center"/>
        <w:rPr>
          <w:sz w:val="32"/>
        </w:rPr>
      </w:pPr>
      <w:r w:rsidRPr="003919AE">
        <w:rPr>
          <w:sz w:val="32"/>
          <w:szCs w:val="32"/>
        </w:rPr>
        <w:t>ЦИЛЬНИНСКОГО РАЙОНА</w:t>
      </w:r>
      <w:r w:rsidRPr="00F93762">
        <w:rPr>
          <w:sz w:val="32"/>
        </w:rPr>
        <w:t xml:space="preserve"> УЛЬЯНОВСКОЙ ОБЛАСТИ</w:t>
      </w:r>
    </w:p>
    <w:p w:rsidR="00FF7762" w:rsidRPr="00F93762" w:rsidRDefault="00FF7762" w:rsidP="003919AE">
      <w:pPr>
        <w:jc w:val="center"/>
        <w:rPr>
          <w:sz w:val="32"/>
        </w:rPr>
      </w:pPr>
    </w:p>
    <w:p w:rsidR="00FF7762" w:rsidRPr="00F93762" w:rsidRDefault="00FF7762" w:rsidP="003919AE">
      <w:pPr>
        <w:jc w:val="center"/>
        <w:rPr>
          <w:b/>
          <w:sz w:val="32"/>
        </w:rPr>
      </w:pPr>
      <w:r w:rsidRPr="00F93762">
        <w:rPr>
          <w:b/>
          <w:sz w:val="32"/>
        </w:rPr>
        <w:t>РЕШЕНИЕ</w:t>
      </w:r>
    </w:p>
    <w:p w:rsidR="00FF7762" w:rsidRPr="00F93762" w:rsidRDefault="00FF7762" w:rsidP="003919AE">
      <w:pPr>
        <w:rPr>
          <w:sz w:val="32"/>
        </w:rPr>
      </w:pPr>
    </w:p>
    <w:p w:rsidR="00FF7762" w:rsidRDefault="00FF7762" w:rsidP="008A5782">
      <w:pPr>
        <w:pStyle w:val="aa"/>
        <w:spacing w:before="0" w:beforeAutospacing="0" w:after="0" w:afterAutospacing="0"/>
        <w:rPr>
          <w:sz w:val="28"/>
          <w:szCs w:val="28"/>
        </w:rPr>
      </w:pPr>
      <w:r w:rsidRPr="00004493">
        <w:rPr>
          <w:sz w:val="28"/>
          <w:szCs w:val="28"/>
        </w:rPr>
        <w:t xml:space="preserve">от </w:t>
      </w:r>
      <w:r w:rsidR="00B125B1">
        <w:rPr>
          <w:sz w:val="28"/>
          <w:szCs w:val="28"/>
        </w:rPr>
        <w:t xml:space="preserve"> </w:t>
      </w:r>
      <w:r w:rsidR="006E4786">
        <w:rPr>
          <w:sz w:val="28"/>
          <w:szCs w:val="28"/>
        </w:rPr>
        <w:t>2</w:t>
      </w:r>
      <w:r w:rsidR="009432E3">
        <w:rPr>
          <w:sz w:val="28"/>
          <w:szCs w:val="28"/>
        </w:rPr>
        <w:t>0</w:t>
      </w:r>
      <w:r w:rsidR="0066624B">
        <w:rPr>
          <w:sz w:val="28"/>
          <w:szCs w:val="28"/>
        </w:rPr>
        <w:t xml:space="preserve">  </w:t>
      </w:r>
      <w:r w:rsidR="009432E3">
        <w:rPr>
          <w:sz w:val="28"/>
          <w:szCs w:val="28"/>
        </w:rPr>
        <w:t>декабря</w:t>
      </w:r>
      <w:r w:rsidR="006E4786">
        <w:rPr>
          <w:sz w:val="28"/>
          <w:szCs w:val="28"/>
        </w:rPr>
        <w:t xml:space="preserve">  </w:t>
      </w:r>
      <w:r w:rsidR="0066624B">
        <w:rPr>
          <w:sz w:val="28"/>
          <w:szCs w:val="28"/>
        </w:rPr>
        <w:t>202</w:t>
      </w:r>
      <w:r w:rsidR="004640E0">
        <w:rPr>
          <w:sz w:val="28"/>
          <w:szCs w:val="28"/>
        </w:rPr>
        <w:t>1</w:t>
      </w:r>
      <w:r w:rsidRPr="00004493">
        <w:rPr>
          <w:sz w:val="28"/>
          <w:szCs w:val="28"/>
        </w:rPr>
        <w:t xml:space="preserve"> г.</w:t>
      </w:r>
      <w:r w:rsidRPr="00F93762">
        <w:rPr>
          <w:sz w:val="28"/>
          <w:szCs w:val="28"/>
        </w:rPr>
        <w:t xml:space="preserve">      </w:t>
      </w:r>
      <w:r w:rsidR="00084334">
        <w:rPr>
          <w:sz w:val="28"/>
          <w:szCs w:val="28"/>
        </w:rPr>
        <w:t xml:space="preserve">   </w:t>
      </w:r>
      <w:r w:rsidR="002B6761">
        <w:rPr>
          <w:sz w:val="28"/>
          <w:szCs w:val="28"/>
        </w:rPr>
        <w:t xml:space="preserve">     </w:t>
      </w:r>
      <w:r w:rsidR="00BA5DBE">
        <w:rPr>
          <w:sz w:val="28"/>
          <w:szCs w:val="28"/>
        </w:rPr>
        <w:t xml:space="preserve">  </w:t>
      </w:r>
      <w:r w:rsidR="006E4786">
        <w:rPr>
          <w:sz w:val="28"/>
          <w:szCs w:val="28"/>
        </w:rPr>
        <w:t xml:space="preserve"> </w:t>
      </w:r>
      <w:r w:rsidRPr="00F93762">
        <w:rPr>
          <w:sz w:val="28"/>
          <w:szCs w:val="28"/>
        </w:rPr>
        <w:t xml:space="preserve"> </w:t>
      </w:r>
      <w:r w:rsidR="00ED75F5">
        <w:rPr>
          <w:sz w:val="28"/>
          <w:szCs w:val="28"/>
        </w:rPr>
        <w:t xml:space="preserve"> </w:t>
      </w:r>
      <w:r w:rsidRPr="00F93762">
        <w:rPr>
          <w:sz w:val="28"/>
          <w:szCs w:val="28"/>
        </w:rPr>
        <w:t>р.п. Цильна</w:t>
      </w:r>
      <w:r w:rsidR="002B6761">
        <w:rPr>
          <w:sz w:val="28"/>
          <w:szCs w:val="28"/>
        </w:rPr>
        <w:t xml:space="preserve">                                        </w:t>
      </w:r>
      <w:r w:rsidRPr="007135D8">
        <w:rPr>
          <w:sz w:val="28"/>
          <w:szCs w:val="28"/>
        </w:rPr>
        <w:t>№</w:t>
      </w:r>
      <w:r w:rsidR="00084334" w:rsidRPr="007135D8">
        <w:rPr>
          <w:sz w:val="28"/>
          <w:szCs w:val="28"/>
        </w:rPr>
        <w:t xml:space="preserve"> </w:t>
      </w:r>
      <w:r w:rsidR="009432E3">
        <w:rPr>
          <w:sz w:val="28"/>
          <w:szCs w:val="28"/>
        </w:rPr>
        <w:t>37</w:t>
      </w:r>
    </w:p>
    <w:p w:rsidR="00FF7762" w:rsidRDefault="00FF7762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F7762" w:rsidRDefault="00FF7762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F7762" w:rsidRDefault="00FF7762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 внесении изменений в решение Совета депутатов </w:t>
      </w:r>
      <w:r w:rsidR="00180552">
        <w:rPr>
          <w:rFonts w:ascii="Times New Roman" w:hAnsi="Times New Roman" w:cs="Times New Roman"/>
          <w:bCs w:val="0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«Цильнинское городское поселение»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от </w:t>
      </w:r>
      <w:r w:rsidR="004640E0">
        <w:rPr>
          <w:rFonts w:ascii="Times New Roman" w:hAnsi="Times New Roman" w:cs="Times New Roman"/>
          <w:bCs w:val="0"/>
          <w:sz w:val="28"/>
          <w:szCs w:val="28"/>
        </w:rPr>
        <w:t>15</w:t>
      </w:r>
      <w:r>
        <w:rPr>
          <w:rFonts w:ascii="Times New Roman" w:hAnsi="Times New Roman" w:cs="Times New Roman"/>
          <w:bCs w:val="0"/>
          <w:sz w:val="28"/>
          <w:szCs w:val="28"/>
        </w:rPr>
        <w:t>.12.20</w:t>
      </w:r>
      <w:r w:rsidR="004640E0">
        <w:rPr>
          <w:rFonts w:ascii="Times New Roman" w:hAnsi="Times New Roman" w:cs="Times New Roman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№</w:t>
      </w:r>
      <w:r w:rsidR="002B676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4640E0">
        <w:rPr>
          <w:rFonts w:ascii="Times New Roman" w:hAnsi="Times New Roman" w:cs="Times New Roman"/>
          <w:bCs w:val="0"/>
          <w:sz w:val="28"/>
          <w:szCs w:val="28"/>
        </w:rPr>
        <w:t>26</w:t>
      </w:r>
      <w:r w:rsidR="007135D8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Cs w:val="0"/>
          <w:sz w:val="28"/>
          <w:szCs w:val="28"/>
        </w:rPr>
        <w:t>«О бюджете муниципального образования «Цильнинское городское поселение» на 20</w:t>
      </w:r>
      <w:r w:rsidR="007135D8">
        <w:rPr>
          <w:rFonts w:ascii="Times New Roman" w:hAnsi="Times New Roman" w:cs="Times New Roman"/>
          <w:bCs w:val="0"/>
          <w:sz w:val="28"/>
          <w:szCs w:val="28"/>
        </w:rPr>
        <w:t>2</w:t>
      </w:r>
      <w:r w:rsidR="004640E0">
        <w:rPr>
          <w:rFonts w:ascii="Times New Roman" w:hAnsi="Times New Roman" w:cs="Times New Roman"/>
          <w:bCs w:val="0"/>
          <w:sz w:val="28"/>
          <w:szCs w:val="28"/>
        </w:rPr>
        <w:t>1</w:t>
      </w:r>
      <w:r w:rsidR="004E5D06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Cs w:val="0"/>
          <w:sz w:val="28"/>
          <w:szCs w:val="28"/>
        </w:rPr>
        <w:t>год</w:t>
      </w:r>
      <w:r w:rsidR="007135D8">
        <w:rPr>
          <w:rFonts w:ascii="Times New Roman" w:hAnsi="Times New Roman" w:cs="Times New Roman"/>
          <w:bCs w:val="0"/>
          <w:sz w:val="28"/>
          <w:szCs w:val="28"/>
        </w:rPr>
        <w:t xml:space="preserve"> и на плановый период 202</w:t>
      </w:r>
      <w:r w:rsidR="004640E0">
        <w:rPr>
          <w:rFonts w:ascii="Times New Roman" w:hAnsi="Times New Roman" w:cs="Times New Roman"/>
          <w:bCs w:val="0"/>
          <w:sz w:val="28"/>
          <w:szCs w:val="28"/>
        </w:rPr>
        <w:t>2</w:t>
      </w:r>
      <w:r w:rsidR="007135D8">
        <w:rPr>
          <w:rFonts w:ascii="Times New Roman" w:hAnsi="Times New Roman" w:cs="Times New Roman"/>
          <w:bCs w:val="0"/>
          <w:sz w:val="28"/>
          <w:szCs w:val="28"/>
        </w:rPr>
        <w:t xml:space="preserve"> и 202</w:t>
      </w:r>
      <w:r w:rsidR="004640E0">
        <w:rPr>
          <w:rFonts w:ascii="Times New Roman" w:hAnsi="Times New Roman" w:cs="Times New Roman"/>
          <w:bCs w:val="0"/>
          <w:sz w:val="28"/>
          <w:szCs w:val="28"/>
        </w:rPr>
        <w:t>3</w:t>
      </w:r>
      <w:r w:rsidR="007135D8">
        <w:rPr>
          <w:rFonts w:ascii="Times New Roman" w:hAnsi="Times New Roman" w:cs="Times New Roman"/>
          <w:bCs w:val="0"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» </w:t>
      </w:r>
    </w:p>
    <w:p w:rsidR="00FF7762" w:rsidRDefault="00FF7762">
      <w:pPr>
        <w:pStyle w:val="ConsPlusNonformat"/>
        <w:widowControl/>
        <w:jc w:val="both"/>
        <w:rPr>
          <w:sz w:val="28"/>
          <w:szCs w:val="28"/>
        </w:rPr>
      </w:pPr>
    </w:p>
    <w:p w:rsidR="00FF7762" w:rsidRPr="002B6761" w:rsidRDefault="00FF77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6761">
        <w:rPr>
          <w:rFonts w:ascii="Times New Roman" w:hAnsi="Times New Roman" w:cs="Times New Roman"/>
          <w:sz w:val="28"/>
          <w:szCs w:val="28"/>
        </w:rPr>
        <w:t>Совет депутатов муниципального образования «Цильнинское городское поселение» Цильнинского района Ульяновской области  РЕШИЛ:</w:t>
      </w:r>
    </w:p>
    <w:p w:rsidR="00FF7762" w:rsidRPr="002B6761" w:rsidRDefault="00FF7762">
      <w:pPr>
        <w:ind w:firstLine="540"/>
        <w:jc w:val="both"/>
        <w:rPr>
          <w:bCs/>
          <w:sz w:val="28"/>
          <w:szCs w:val="28"/>
        </w:rPr>
      </w:pPr>
      <w:r w:rsidRPr="002B6761">
        <w:rPr>
          <w:sz w:val="28"/>
          <w:szCs w:val="28"/>
        </w:rPr>
        <w:t xml:space="preserve">1. Внести </w:t>
      </w:r>
      <w:r w:rsidRPr="002B6761">
        <w:rPr>
          <w:bCs/>
          <w:sz w:val="28"/>
          <w:szCs w:val="28"/>
        </w:rPr>
        <w:t xml:space="preserve">следующие изменения </w:t>
      </w:r>
      <w:r w:rsidRPr="002B6761">
        <w:rPr>
          <w:sz w:val="28"/>
          <w:szCs w:val="28"/>
        </w:rPr>
        <w:t>в решение</w:t>
      </w:r>
      <w:r w:rsidRPr="002B6761">
        <w:rPr>
          <w:bCs/>
          <w:sz w:val="28"/>
          <w:szCs w:val="28"/>
        </w:rPr>
        <w:t xml:space="preserve"> Совета депутатов </w:t>
      </w:r>
      <w:r w:rsidR="00180552">
        <w:rPr>
          <w:bCs/>
          <w:sz w:val="28"/>
          <w:szCs w:val="28"/>
        </w:rPr>
        <w:t>муниципального образования</w:t>
      </w:r>
      <w:r w:rsidRPr="002B6761">
        <w:rPr>
          <w:bCs/>
          <w:sz w:val="28"/>
          <w:szCs w:val="28"/>
        </w:rPr>
        <w:t xml:space="preserve"> </w:t>
      </w:r>
      <w:r w:rsidRPr="002B6761">
        <w:rPr>
          <w:color w:val="000000"/>
          <w:sz w:val="28"/>
          <w:szCs w:val="28"/>
        </w:rPr>
        <w:t>«Цильнинское городское поселение»</w:t>
      </w:r>
      <w:r w:rsidRPr="002B6761">
        <w:rPr>
          <w:bCs/>
          <w:sz w:val="28"/>
          <w:szCs w:val="28"/>
        </w:rPr>
        <w:t xml:space="preserve"> от </w:t>
      </w:r>
      <w:r w:rsidR="00CE05E4">
        <w:rPr>
          <w:bCs/>
          <w:sz w:val="28"/>
          <w:szCs w:val="28"/>
        </w:rPr>
        <w:t>15.12.2020</w:t>
      </w:r>
      <w:r w:rsidRPr="002B6761">
        <w:rPr>
          <w:bCs/>
          <w:sz w:val="28"/>
          <w:szCs w:val="28"/>
        </w:rPr>
        <w:t xml:space="preserve"> № </w:t>
      </w:r>
      <w:r w:rsidR="00CE05E4">
        <w:rPr>
          <w:bCs/>
          <w:sz w:val="28"/>
          <w:szCs w:val="28"/>
        </w:rPr>
        <w:t>26</w:t>
      </w:r>
      <w:r w:rsidRPr="002B6761">
        <w:rPr>
          <w:bCs/>
          <w:sz w:val="28"/>
          <w:szCs w:val="28"/>
        </w:rPr>
        <w:t xml:space="preserve"> «О бюджете муниципального образования «Цильнинское городское поселение» на 20</w:t>
      </w:r>
      <w:r w:rsidR="004C332F">
        <w:rPr>
          <w:bCs/>
          <w:sz w:val="28"/>
          <w:szCs w:val="28"/>
        </w:rPr>
        <w:t>2</w:t>
      </w:r>
      <w:r w:rsidR="00CE05E4">
        <w:rPr>
          <w:bCs/>
          <w:sz w:val="28"/>
          <w:szCs w:val="28"/>
        </w:rPr>
        <w:t>1</w:t>
      </w:r>
      <w:r w:rsidRPr="002B6761">
        <w:rPr>
          <w:bCs/>
          <w:sz w:val="28"/>
          <w:szCs w:val="28"/>
        </w:rPr>
        <w:t xml:space="preserve"> год</w:t>
      </w:r>
      <w:r w:rsidR="004C332F">
        <w:rPr>
          <w:bCs/>
          <w:sz w:val="28"/>
          <w:szCs w:val="28"/>
        </w:rPr>
        <w:t xml:space="preserve"> и на плановый период 202</w:t>
      </w:r>
      <w:r w:rsidR="00CE05E4">
        <w:rPr>
          <w:bCs/>
          <w:sz w:val="28"/>
          <w:szCs w:val="28"/>
        </w:rPr>
        <w:t>2</w:t>
      </w:r>
      <w:r w:rsidR="004C332F">
        <w:rPr>
          <w:bCs/>
          <w:sz w:val="28"/>
          <w:szCs w:val="28"/>
        </w:rPr>
        <w:t xml:space="preserve"> и 202</w:t>
      </w:r>
      <w:r w:rsidR="00CE05E4">
        <w:rPr>
          <w:bCs/>
          <w:sz w:val="28"/>
          <w:szCs w:val="28"/>
        </w:rPr>
        <w:t>3</w:t>
      </w:r>
      <w:r w:rsidR="004C332F">
        <w:rPr>
          <w:bCs/>
          <w:sz w:val="28"/>
          <w:szCs w:val="28"/>
        </w:rPr>
        <w:t xml:space="preserve"> годов</w:t>
      </w:r>
      <w:r w:rsidRPr="002B6761">
        <w:rPr>
          <w:bCs/>
          <w:sz w:val="28"/>
          <w:szCs w:val="28"/>
        </w:rPr>
        <w:t xml:space="preserve">»: </w:t>
      </w:r>
    </w:p>
    <w:p w:rsidR="00C341E8" w:rsidRPr="00DD13F6" w:rsidRDefault="00C341E8" w:rsidP="00C341E8">
      <w:pPr>
        <w:ind w:firstLine="540"/>
        <w:jc w:val="both"/>
        <w:rPr>
          <w:bCs/>
          <w:sz w:val="28"/>
          <w:szCs w:val="28"/>
        </w:rPr>
      </w:pPr>
      <w:r w:rsidRPr="00DD13F6">
        <w:rPr>
          <w:bCs/>
          <w:sz w:val="28"/>
          <w:szCs w:val="28"/>
        </w:rPr>
        <w:t>1.1. Статью 1 Решения изложить в следующей редакции:</w:t>
      </w:r>
    </w:p>
    <w:p w:rsidR="00C341E8" w:rsidRPr="00C341E8" w:rsidRDefault="00C341E8" w:rsidP="00C341E8">
      <w:pPr>
        <w:keepNext/>
        <w:tabs>
          <w:tab w:val="num" w:pos="720"/>
        </w:tabs>
        <w:ind w:firstLine="567"/>
        <w:jc w:val="both"/>
        <w:outlineLvl w:val="2"/>
        <w:rPr>
          <w:b/>
          <w:sz w:val="28"/>
          <w:szCs w:val="28"/>
        </w:rPr>
      </w:pPr>
      <w:r w:rsidRPr="00C341E8">
        <w:rPr>
          <w:sz w:val="28"/>
          <w:szCs w:val="28"/>
        </w:rPr>
        <w:t>«Статья 1. Основные характеристики бюджета МО «</w:t>
      </w:r>
      <w:r w:rsidR="00320F66">
        <w:rPr>
          <w:sz w:val="28"/>
          <w:szCs w:val="28"/>
        </w:rPr>
        <w:t>Цильнинское городское поселение»</w:t>
      </w:r>
    </w:p>
    <w:p w:rsidR="00C341E8" w:rsidRPr="00C341E8" w:rsidRDefault="00C341E8" w:rsidP="00C341E8">
      <w:pPr>
        <w:ind w:firstLine="567"/>
        <w:jc w:val="both"/>
        <w:rPr>
          <w:sz w:val="28"/>
          <w:szCs w:val="28"/>
        </w:rPr>
      </w:pPr>
      <w:r w:rsidRPr="00C341E8">
        <w:rPr>
          <w:sz w:val="28"/>
          <w:szCs w:val="28"/>
        </w:rPr>
        <w:t>1. Утвердить основные характеристики бюджета муниципального образования «Цильнинское городское поселение» (далее – МО «Цильнинское городское поселение») на 20</w:t>
      </w:r>
      <w:r w:rsidR="004C332F">
        <w:rPr>
          <w:sz w:val="28"/>
          <w:szCs w:val="28"/>
        </w:rPr>
        <w:t>2</w:t>
      </w:r>
      <w:r w:rsidR="00DD13F6">
        <w:rPr>
          <w:sz w:val="28"/>
          <w:szCs w:val="28"/>
        </w:rPr>
        <w:t>1</w:t>
      </w:r>
      <w:r w:rsidRPr="00C341E8">
        <w:rPr>
          <w:sz w:val="28"/>
          <w:szCs w:val="28"/>
        </w:rPr>
        <w:t xml:space="preserve"> год:</w:t>
      </w:r>
    </w:p>
    <w:p w:rsidR="00C341E8" w:rsidRPr="00C341E8" w:rsidRDefault="00C341E8" w:rsidP="00C341E8">
      <w:pPr>
        <w:ind w:firstLine="567"/>
        <w:jc w:val="both"/>
        <w:rPr>
          <w:sz w:val="28"/>
          <w:szCs w:val="28"/>
        </w:rPr>
      </w:pPr>
      <w:r w:rsidRPr="00C341E8">
        <w:rPr>
          <w:sz w:val="28"/>
          <w:szCs w:val="28"/>
        </w:rPr>
        <w:t xml:space="preserve">1) Общий объём доходов бюджета МО «Цильнинское городское поселение» в сумме </w:t>
      </w:r>
      <w:r w:rsidR="00D11D03">
        <w:rPr>
          <w:sz w:val="28"/>
          <w:szCs w:val="28"/>
        </w:rPr>
        <w:t>31 998,97669</w:t>
      </w:r>
      <w:r w:rsidRPr="00C341E8">
        <w:rPr>
          <w:sz w:val="28"/>
          <w:szCs w:val="28"/>
        </w:rPr>
        <w:t xml:space="preserve"> тыс. рублей, в том числе</w:t>
      </w:r>
      <w:r w:rsidRPr="00C341E8">
        <w:rPr>
          <w:iCs/>
          <w:sz w:val="28"/>
          <w:szCs w:val="28"/>
        </w:rPr>
        <w:t xml:space="preserve"> безвозмездные поступления от других бюджетов бюджетной системы Российской Федерации в сумме  </w:t>
      </w:r>
      <w:r w:rsidR="00D11D03">
        <w:rPr>
          <w:iCs/>
          <w:sz w:val="28"/>
          <w:szCs w:val="28"/>
        </w:rPr>
        <w:t>13 006,17669</w:t>
      </w:r>
      <w:r w:rsidRPr="00C341E8">
        <w:rPr>
          <w:iCs/>
          <w:sz w:val="28"/>
          <w:szCs w:val="28"/>
        </w:rPr>
        <w:t xml:space="preserve"> тыс. рублей;</w:t>
      </w:r>
    </w:p>
    <w:p w:rsidR="00C341E8" w:rsidRPr="00C341E8" w:rsidRDefault="00C341E8" w:rsidP="00C341E8">
      <w:pPr>
        <w:ind w:firstLine="567"/>
        <w:jc w:val="both"/>
        <w:rPr>
          <w:sz w:val="28"/>
          <w:szCs w:val="28"/>
        </w:rPr>
      </w:pPr>
      <w:r w:rsidRPr="00C341E8">
        <w:rPr>
          <w:sz w:val="28"/>
          <w:szCs w:val="28"/>
        </w:rPr>
        <w:t xml:space="preserve">2) Общий объём расходов бюджета МО «Цильнинское городское поселение» в сумме </w:t>
      </w:r>
      <w:r w:rsidR="00D11D03">
        <w:rPr>
          <w:sz w:val="28"/>
          <w:szCs w:val="28"/>
        </w:rPr>
        <w:t>33 833,75879</w:t>
      </w:r>
      <w:r w:rsidRPr="00C341E8">
        <w:rPr>
          <w:sz w:val="28"/>
          <w:szCs w:val="28"/>
        </w:rPr>
        <w:t xml:space="preserve"> тыс. рублей;</w:t>
      </w:r>
    </w:p>
    <w:p w:rsidR="00C341E8" w:rsidRDefault="00C341E8" w:rsidP="00C341E8">
      <w:pPr>
        <w:ind w:firstLine="567"/>
        <w:jc w:val="both"/>
        <w:rPr>
          <w:sz w:val="28"/>
          <w:szCs w:val="28"/>
        </w:rPr>
      </w:pPr>
      <w:r w:rsidRPr="00C341E8">
        <w:rPr>
          <w:sz w:val="28"/>
          <w:szCs w:val="28"/>
        </w:rPr>
        <w:t xml:space="preserve">3) Дефицит бюджета МО «Цильнинское городское поселение» </w:t>
      </w:r>
      <w:r>
        <w:rPr>
          <w:sz w:val="28"/>
          <w:szCs w:val="28"/>
        </w:rPr>
        <w:t xml:space="preserve">в сумме </w:t>
      </w:r>
      <w:r w:rsidR="002958A3">
        <w:rPr>
          <w:sz w:val="28"/>
          <w:szCs w:val="28"/>
        </w:rPr>
        <w:t>1834,7</w:t>
      </w:r>
      <w:r w:rsidR="00D11D03">
        <w:rPr>
          <w:sz w:val="28"/>
          <w:szCs w:val="28"/>
        </w:rPr>
        <w:t>8210</w:t>
      </w:r>
      <w:r>
        <w:rPr>
          <w:sz w:val="28"/>
          <w:szCs w:val="28"/>
        </w:rPr>
        <w:t xml:space="preserve"> </w:t>
      </w:r>
      <w:r w:rsidR="00921622">
        <w:rPr>
          <w:sz w:val="28"/>
          <w:szCs w:val="28"/>
        </w:rPr>
        <w:t>тыс. рублей</w:t>
      </w:r>
      <w:r>
        <w:rPr>
          <w:sz w:val="28"/>
          <w:szCs w:val="28"/>
        </w:rPr>
        <w:t>.</w:t>
      </w:r>
    </w:p>
    <w:p w:rsidR="00921622" w:rsidRDefault="009531D5" w:rsidP="00C341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921622">
        <w:rPr>
          <w:sz w:val="28"/>
          <w:szCs w:val="28"/>
        </w:rPr>
        <w:t xml:space="preserve">. </w:t>
      </w:r>
      <w:r w:rsidR="000B65AD">
        <w:rPr>
          <w:sz w:val="28"/>
          <w:szCs w:val="28"/>
        </w:rPr>
        <w:t>Приложение №</w:t>
      </w:r>
      <w:r w:rsidR="0067104B">
        <w:rPr>
          <w:sz w:val="28"/>
          <w:szCs w:val="28"/>
        </w:rPr>
        <w:t>3</w:t>
      </w:r>
      <w:r w:rsidR="000B65AD">
        <w:rPr>
          <w:sz w:val="28"/>
          <w:szCs w:val="28"/>
        </w:rPr>
        <w:t xml:space="preserve"> </w:t>
      </w:r>
      <w:r w:rsidR="00791DDC">
        <w:rPr>
          <w:sz w:val="28"/>
          <w:szCs w:val="28"/>
        </w:rPr>
        <w:t xml:space="preserve">к </w:t>
      </w:r>
      <w:r w:rsidR="000B65AD">
        <w:rPr>
          <w:sz w:val="28"/>
          <w:szCs w:val="28"/>
        </w:rPr>
        <w:t xml:space="preserve">Решению изложить в новой редакции </w:t>
      </w:r>
      <w:r w:rsidR="000B65AD" w:rsidRPr="00A357C9">
        <w:rPr>
          <w:sz w:val="28"/>
          <w:szCs w:val="28"/>
        </w:rPr>
        <w:t xml:space="preserve">согласно приложению </w:t>
      </w:r>
      <w:r w:rsidR="000B65AD">
        <w:rPr>
          <w:sz w:val="28"/>
          <w:szCs w:val="28"/>
        </w:rPr>
        <w:t xml:space="preserve">№ 1 </w:t>
      </w:r>
      <w:r w:rsidR="000B65AD" w:rsidRPr="00A357C9">
        <w:rPr>
          <w:sz w:val="28"/>
          <w:szCs w:val="28"/>
        </w:rPr>
        <w:t>к настоящему решению.</w:t>
      </w:r>
    </w:p>
    <w:p w:rsidR="00791DDC" w:rsidRDefault="009531D5" w:rsidP="00C341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791DDC">
        <w:rPr>
          <w:sz w:val="28"/>
          <w:szCs w:val="28"/>
        </w:rPr>
        <w:t>. Приложение №</w:t>
      </w:r>
      <w:r w:rsidR="002B68C2">
        <w:rPr>
          <w:sz w:val="28"/>
          <w:szCs w:val="28"/>
        </w:rPr>
        <w:t>5</w:t>
      </w:r>
      <w:r w:rsidR="00791DDC">
        <w:rPr>
          <w:sz w:val="28"/>
          <w:szCs w:val="28"/>
        </w:rPr>
        <w:t xml:space="preserve"> к Решению изложить в новой редакции согласно приложению №2 к настоящему решению.</w:t>
      </w:r>
    </w:p>
    <w:p w:rsidR="00791DDC" w:rsidRDefault="009531D5" w:rsidP="00C341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791DDC">
        <w:rPr>
          <w:sz w:val="28"/>
          <w:szCs w:val="28"/>
        </w:rPr>
        <w:t>. Приложение №</w:t>
      </w:r>
      <w:r w:rsidR="002B68C2">
        <w:rPr>
          <w:sz w:val="28"/>
          <w:szCs w:val="28"/>
        </w:rPr>
        <w:t>7</w:t>
      </w:r>
      <w:r w:rsidR="00791DDC">
        <w:rPr>
          <w:sz w:val="28"/>
          <w:szCs w:val="28"/>
        </w:rPr>
        <w:t xml:space="preserve"> к Решению изложить в новой редакции согласно приложению №3 к настоящему решению.</w:t>
      </w:r>
    </w:p>
    <w:p w:rsidR="00791DDC" w:rsidRDefault="009531D5" w:rsidP="00C341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791DDC">
        <w:rPr>
          <w:sz w:val="28"/>
          <w:szCs w:val="28"/>
        </w:rPr>
        <w:t>. Приложение №</w:t>
      </w:r>
      <w:r w:rsidR="002B68C2">
        <w:rPr>
          <w:sz w:val="28"/>
          <w:szCs w:val="28"/>
        </w:rPr>
        <w:t>9</w:t>
      </w:r>
      <w:r w:rsidR="00791DDC">
        <w:rPr>
          <w:sz w:val="28"/>
          <w:szCs w:val="28"/>
        </w:rPr>
        <w:t xml:space="preserve"> к Решению изложить в новой редакции согласно приложению №4 к настоящему решению.</w:t>
      </w:r>
    </w:p>
    <w:p w:rsidR="0085224E" w:rsidRDefault="00FE5EE9" w:rsidP="004F210F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</w:t>
      </w:r>
      <w:r>
        <w:rPr>
          <w:sz w:val="28"/>
          <w:szCs w:val="28"/>
        </w:rPr>
        <w:t xml:space="preserve">2. </w:t>
      </w:r>
      <w:r w:rsidR="00165E6F">
        <w:rPr>
          <w:sz w:val="28"/>
          <w:szCs w:val="28"/>
        </w:rPr>
        <w:t xml:space="preserve">  </w:t>
      </w:r>
      <w:r w:rsidR="0094213F">
        <w:rPr>
          <w:sz w:val="28"/>
          <w:szCs w:val="28"/>
        </w:rPr>
        <w:t>Опубликовать</w:t>
      </w:r>
      <w:r>
        <w:rPr>
          <w:sz w:val="28"/>
          <w:szCs w:val="28"/>
        </w:rPr>
        <w:t xml:space="preserve"> настоящее </w:t>
      </w:r>
      <w:r w:rsidR="0094213F">
        <w:rPr>
          <w:sz w:val="28"/>
          <w:szCs w:val="28"/>
        </w:rPr>
        <w:t>решение</w:t>
      </w:r>
      <w:r w:rsidR="004F210F">
        <w:rPr>
          <w:sz w:val="28"/>
          <w:szCs w:val="28"/>
        </w:rPr>
        <w:t xml:space="preserve"> в</w:t>
      </w:r>
      <w:r w:rsidR="004F210F" w:rsidRPr="004F210F">
        <w:rPr>
          <w:sz w:val="28"/>
          <w:szCs w:val="28"/>
        </w:rPr>
        <w:t xml:space="preserve"> информационном бюллетене «Цильнинское городское поселение»</w:t>
      </w:r>
    </w:p>
    <w:p w:rsidR="00FE5EE9" w:rsidRDefault="0085224E" w:rsidP="004F21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E5EE9">
        <w:rPr>
          <w:sz w:val="28"/>
          <w:szCs w:val="28"/>
        </w:rPr>
        <w:t xml:space="preserve">3. </w:t>
      </w:r>
      <w:r w:rsidR="00165E6F">
        <w:rPr>
          <w:sz w:val="28"/>
          <w:szCs w:val="28"/>
        </w:rPr>
        <w:t xml:space="preserve">  </w:t>
      </w:r>
      <w:r w:rsidR="00FE5EE9">
        <w:rPr>
          <w:sz w:val="28"/>
          <w:szCs w:val="28"/>
        </w:rPr>
        <w:t xml:space="preserve">Настоящее решение вступает в силу </w:t>
      </w:r>
      <w:r w:rsidR="00D31926">
        <w:rPr>
          <w:sz w:val="28"/>
          <w:szCs w:val="28"/>
        </w:rPr>
        <w:t xml:space="preserve">на следующий день </w:t>
      </w:r>
      <w:r w:rsidR="0094213F">
        <w:rPr>
          <w:sz w:val="28"/>
          <w:szCs w:val="28"/>
        </w:rPr>
        <w:t>после</w:t>
      </w:r>
      <w:r w:rsidR="00D31926">
        <w:rPr>
          <w:sz w:val="28"/>
          <w:szCs w:val="28"/>
        </w:rPr>
        <w:t xml:space="preserve"> </w:t>
      </w:r>
      <w:r w:rsidR="0094213F">
        <w:rPr>
          <w:sz w:val="28"/>
          <w:szCs w:val="28"/>
        </w:rPr>
        <w:t>дня</w:t>
      </w:r>
      <w:r w:rsidR="00D31926">
        <w:rPr>
          <w:sz w:val="28"/>
          <w:szCs w:val="28"/>
        </w:rPr>
        <w:t xml:space="preserve"> </w:t>
      </w:r>
      <w:r w:rsidR="0094213F">
        <w:rPr>
          <w:sz w:val="28"/>
          <w:szCs w:val="28"/>
        </w:rPr>
        <w:t>его</w:t>
      </w:r>
      <w:r w:rsidR="00FE5EE9">
        <w:rPr>
          <w:sz w:val="28"/>
          <w:szCs w:val="28"/>
        </w:rPr>
        <w:t xml:space="preserve"> опубликования.</w:t>
      </w:r>
    </w:p>
    <w:p w:rsidR="00FE5EE9" w:rsidRDefault="00FE5EE9" w:rsidP="00FE5EE9">
      <w:pPr>
        <w:jc w:val="both"/>
        <w:rPr>
          <w:sz w:val="28"/>
          <w:szCs w:val="28"/>
        </w:rPr>
      </w:pPr>
    </w:p>
    <w:p w:rsidR="00FE5EE9" w:rsidRDefault="00FE5EE9" w:rsidP="00FE5EE9">
      <w:pPr>
        <w:jc w:val="both"/>
        <w:rPr>
          <w:sz w:val="28"/>
          <w:szCs w:val="28"/>
        </w:rPr>
      </w:pPr>
    </w:p>
    <w:p w:rsidR="00FE5EE9" w:rsidRDefault="00FE5EE9" w:rsidP="00FE5EE9">
      <w:pPr>
        <w:jc w:val="both"/>
        <w:rPr>
          <w:sz w:val="28"/>
          <w:szCs w:val="28"/>
        </w:rPr>
      </w:pPr>
    </w:p>
    <w:p w:rsidR="00FE5EE9" w:rsidRDefault="00FE5EE9" w:rsidP="00FE5EE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FE5EE9" w:rsidRDefault="00FE5EE9" w:rsidP="00FE5EE9">
      <w:pPr>
        <w:jc w:val="both"/>
        <w:rPr>
          <w:sz w:val="28"/>
          <w:szCs w:val="28"/>
        </w:rPr>
      </w:pPr>
      <w:r>
        <w:rPr>
          <w:sz w:val="28"/>
          <w:szCs w:val="28"/>
        </w:rPr>
        <w:t>«Цильнинское городское поселение»</w:t>
      </w:r>
    </w:p>
    <w:p w:rsidR="00FE5EE9" w:rsidRDefault="00FE5EE9" w:rsidP="00FE5EE9">
      <w:pPr>
        <w:jc w:val="both"/>
        <w:rPr>
          <w:sz w:val="28"/>
          <w:szCs w:val="28"/>
        </w:rPr>
      </w:pPr>
      <w:r>
        <w:rPr>
          <w:sz w:val="28"/>
          <w:szCs w:val="28"/>
        </w:rPr>
        <w:t>Цильнинского района Ульяновской област</w:t>
      </w:r>
      <w:r w:rsidR="000F6AAA">
        <w:rPr>
          <w:sz w:val="28"/>
          <w:szCs w:val="28"/>
        </w:rPr>
        <w:t xml:space="preserve">и                           </w:t>
      </w:r>
      <w:r w:rsidR="00A20CB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0F6AAA">
        <w:rPr>
          <w:sz w:val="28"/>
          <w:szCs w:val="28"/>
        </w:rPr>
        <w:t>О.Н. Трифонов</w:t>
      </w:r>
    </w:p>
    <w:p w:rsidR="00FE5EE9" w:rsidRDefault="00FE5EE9" w:rsidP="00633B31">
      <w:pPr>
        <w:ind w:firstLine="567"/>
        <w:jc w:val="both"/>
        <w:rPr>
          <w:sz w:val="28"/>
          <w:szCs w:val="28"/>
        </w:rPr>
      </w:pPr>
    </w:p>
    <w:p w:rsidR="0016132E" w:rsidRPr="0016132E" w:rsidRDefault="00F41BDB" w:rsidP="000D0316">
      <w:pPr>
        <w:suppressAutoHyphens w:val="0"/>
        <w:rPr>
          <w:sz w:val="22"/>
          <w:szCs w:val="22"/>
          <w:lang w:eastAsia="ru-RU"/>
        </w:rPr>
      </w:pPr>
      <w:r>
        <w:rPr>
          <w:sz w:val="28"/>
          <w:szCs w:val="28"/>
        </w:rPr>
        <w:br w:type="page"/>
      </w:r>
    </w:p>
    <w:p w:rsidR="004F6E60" w:rsidRPr="00AC7225" w:rsidRDefault="004F6E60" w:rsidP="004F6E60">
      <w:pPr>
        <w:tabs>
          <w:tab w:val="left" w:pos="7655"/>
          <w:tab w:val="left" w:pos="7797"/>
        </w:tabs>
        <w:suppressAutoHyphens w:val="0"/>
        <w:ind w:left="4963"/>
        <w:jc w:val="center"/>
        <w:rPr>
          <w:lang w:eastAsia="ru-RU"/>
        </w:rPr>
      </w:pPr>
      <w:r w:rsidRPr="00AC7225">
        <w:rPr>
          <w:lang w:eastAsia="ru-RU"/>
        </w:rPr>
        <w:lastRenderedPageBreak/>
        <w:t xml:space="preserve">ПРИЛОЖЕНИЕ № </w:t>
      </w:r>
      <w:r w:rsidR="00013FE8">
        <w:rPr>
          <w:lang w:eastAsia="ru-RU"/>
        </w:rPr>
        <w:t>1</w:t>
      </w:r>
    </w:p>
    <w:p w:rsidR="004F6E60" w:rsidRPr="00AC7225" w:rsidRDefault="004F6E60" w:rsidP="004F6E60">
      <w:pPr>
        <w:tabs>
          <w:tab w:val="left" w:pos="7655"/>
          <w:tab w:val="left" w:pos="7797"/>
        </w:tabs>
        <w:suppressAutoHyphens w:val="0"/>
        <w:ind w:left="4963"/>
        <w:jc w:val="center"/>
        <w:rPr>
          <w:lang w:eastAsia="ru-RU"/>
        </w:rPr>
      </w:pPr>
      <w:r w:rsidRPr="00AC7225">
        <w:rPr>
          <w:lang w:eastAsia="ru-RU"/>
        </w:rPr>
        <w:t>к решению Совета депутатов</w:t>
      </w:r>
    </w:p>
    <w:p w:rsidR="004F6E60" w:rsidRPr="00AC7225" w:rsidRDefault="004F6E60" w:rsidP="004F6E60">
      <w:pPr>
        <w:tabs>
          <w:tab w:val="left" w:pos="7655"/>
          <w:tab w:val="left" w:pos="7797"/>
        </w:tabs>
        <w:suppressAutoHyphens w:val="0"/>
        <w:ind w:left="4963"/>
        <w:jc w:val="center"/>
        <w:rPr>
          <w:lang w:eastAsia="ru-RU"/>
        </w:rPr>
      </w:pPr>
      <w:r w:rsidRPr="00AC7225">
        <w:rPr>
          <w:lang w:eastAsia="ru-RU"/>
        </w:rPr>
        <w:t>муниципального образования</w:t>
      </w:r>
    </w:p>
    <w:p w:rsidR="004F6E60" w:rsidRDefault="004F6E60" w:rsidP="004F6E60">
      <w:pPr>
        <w:tabs>
          <w:tab w:val="left" w:pos="7655"/>
          <w:tab w:val="left" w:pos="7797"/>
        </w:tabs>
        <w:suppressAutoHyphens w:val="0"/>
        <w:ind w:left="4963"/>
        <w:jc w:val="center"/>
        <w:rPr>
          <w:lang w:eastAsia="ru-RU"/>
        </w:rPr>
      </w:pPr>
      <w:r w:rsidRPr="00AC7225">
        <w:rPr>
          <w:lang w:eastAsia="ru-RU"/>
        </w:rPr>
        <w:t xml:space="preserve"> «Цильнинское городское поселение» </w:t>
      </w:r>
    </w:p>
    <w:p w:rsidR="00BD1D3D" w:rsidRDefault="000760CC" w:rsidP="004F6E60">
      <w:pPr>
        <w:tabs>
          <w:tab w:val="left" w:pos="7655"/>
          <w:tab w:val="left" w:pos="7797"/>
        </w:tabs>
        <w:suppressAutoHyphens w:val="0"/>
        <w:ind w:left="4963"/>
        <w:jc w:val="center"/>
        <w:rPr>
          <w:lang w:eastAsia="ru-RU"/>
        </w:rPr>
      </w:pPr>
      <w:r w:rsidRPr="000760CC">
        <w:rPr>
          <w:lang w:eastAsia="ru-RU"/>
        </w:rPr>
        <w:t xml:space="preserve">от </w:t>
      </w:r>
      <w:r w:rsidR="00F107B4">
        <w:rPr>
          <w:lang w:eastAsia="ru-RU"/>
        </w:rPr>
        <w:t>2</w:t>
      </w:r>
      <w:r w:rsidR="0054082D">
        <w:rPr>
          <w:lang w:eastAsia="ru-RU"/>
        </w:rPr>
        <w:t>0</w:t>
      </w:r>
      <w:r w:rsidR="00F107B4">
        <w:rPr>
          <w:lang w:eastAsia="ru-RU"/>
        </w:rPr>
        <w:t>.1</w:t>
      </w:r>
      <w:r w:rsidR="0054082D">
        <w:rPr>
          <w:lang w:eastAsia="ru-RU"/>
        </w:rPr>
        <w:t>2</w:t>
      </w:r>
      <w:r w:rsidR="00A42E9E">
        <w:rPr>
          <w:lang w:eastAsia="ru-RU"/>
        </w:rPr>
        <w:t>.2021</w:t>
      </w:r>
      <w:r w:rsidR="0071775F">
        <w:rPr>
          <w:lang w:eastAsia="ru-RU"/>
        </w:rPr>
        <w:t xml:space="preserve"> №</w:t>
      </w:r>
      <w:r w:rsidR="0054082D">
        <w:rPr>
          <w:lang w:eastAsia="ru-RU"/>
        </w:rPr>
        <w:t>37</w:t>
      </w:r>
    </w:p>
    <w:p w:rsidR="00501456" w:rsidRDefault="00501456" w:rsidP="00BD1D3D">
      <w:pPr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BD1D3D" w:rsidRPr="00BD1D3D" w:rsidRDefault="00BD1D3D" w:rsidP="00BD1D3D">
      <w:pPr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BD1D3D">
        <w:rPr>
          <w:b/>
          <w:bCs/>
          <w:lang w:eastAsia="ru-RU"/>
        </w:rPr>
        <w:t>Доходы бюджета муниципального образования «Цильнинское городское поселение»</w:t>
      </w:r>
      <w:r w:rsidR="0071775F">
        <w:rPr>
          <w:b/>
          <w:bCs/>
          <w:lang w:eastAsia="ru-RU"/>
        </w:rPr>
        <w:t xml:space="preserve"> на 202</w:t>
      </w:r>
      <w:r w:rsidR="00A42E9E">
        <w:rPr>
          <w:b/>
          <w:bCs/>
          <w:lang w:eastAsia="ru-RU"/>
        </w:rPr>
        <w:t>1</w:t>
      </w:r>
      <w:r w:rsidR="0071775F">
        <w:rPr>
          <w:b/>
          <w:bCs/>
          <w:lang w:eastAsia="ru-RU"/>
        </w:rPr>
        <w:t xml:space="preserve"> год </w:t>
      </w:r>
      <w:r w:rsidRPr="00BD1D3D">
        <w:rPr>
          <w:b/>
          <w:bCs/>
          <w:lang w:eastAsia="ru-RU"/>
        </w:rPr>
        <w:t xml:space="preserve"> в разрезе кодов видов доходов, подвидов доходов, классификации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</w:t>
      </w:r>
    </w:p>
    <w:p w:rsidR="00BD1D3D" w:rsidRDefault="00BD1D3D" w:rsidP="004F6E60">
      <w:pPr>
        <w:tabs>
          <w:tab w:val="left" w:pos="7655"/>
          <w:tab w:val="left" w:pos="7797"/>
        </w:tabs>
        <w:suppressAutoHyphens w:val="0"/>
        <w:ind w:left="4963"/>
        <w:jc w:val="center"/>
        <w:rPr>
          <w:lang w:eastAsia="ru-RU"/>
        </w:rPr>
      </w:pPr>
    </w:p>
    <w:tbl>
      <w:tblPr>
        <w:tblpPr w:leftFromText="180" w:rightFromText="180" w:vertAnchor="text" w:horzAnchor="margin" w:tblpXSpec="center" w:tblpY="44"/>
        <w:tblW w:w="10631" w:type="dxa"/>
        <w:tblLook w:val="04A0"/>
      </w:tblPr>
      <w:tblGrid>
        <w:gridCol w:w="2836"/>
        <w:gridCol w:w="6214"/>
        <w:gridCol w:w="1581"/>
      </w:tblGrid>
      <w:tr w:rsidR="00A34A06" w:rsidRPr="00A42E9E" w:rsidTr="00A34A06">
        <w:trPr>
          <w:trHeight w:val="51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A06" w:rsidRPr="00A42E9E" w:rsidRDefault="00A34A06" w:rsidP="00A34A0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A06" w:rsidRPr="00A42E9E" w:rsidRDefault="00A34A06" w:rsidP="00A34A0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Наименование показателей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A06" w:rsidRPr="00A42E9E" w:rsidRDefault="00A34A06" w:rsidP="00A34A0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Сумма, тыс.руб.</w:t>
            </w:r>
          </w:p>
        </w:tc>
      </w:tr>
      <w:tr w:rsidR="00A34A06" w:rsidRPr="00A42E9E" w:rsidTr="00F152B3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1 00 00000 00 0000 000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F152B3" w:rsidRDefault="00F152B3" w:rsidP="00A34A06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19090,523</w:t>
            </w:r>
          </w:p>
        </w:tc>
      </w:tr>
      <w:tr w:rsidR="00A34A06" w:rsidRPr="00A42E9E" w:rsidTr="00A34A06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1 01 00000 00 0000 000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F152B3" w:rsidP="00A34A06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9290,000</w:t>
            </w:r>
          </w:p>
        </w:tc>
      </w:tr>
      <w:tr w:rsidR="00A34A06" w:rsidRPr="00A42E9E" w:rsidTr="00A34A06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1 01 02000 01 0000 110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F152B3" w:rsidP="00A34A06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9290,000</w:t>
            </w:r>
          </w:p>
        </w:tc>
      </w:tr>
      <w:tr w:rsidR="00A34A06" w:rsidRPr="00A42E9E" w:rsidTr="00A34A06">
        <w:trPr>
          <w:trHeight w:val="135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1 01 02010 01 0000 110</w:t>
            </w:r>
          </w:p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F152B3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8705,000</w:t>
            </w:r>
          </w:p>
        </w:tc>
      </w:tr>
      <w:tr w:rsidR="00A34A06" w:rsidRPr="00A42E9E" w:rsidTr="00A34A06">
        <w:trPr>
          <w:trHeight w:val="153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1 01 02020 01 0000 110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Налог на доходы физических лиц,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500,000</w:t>
            </w:r>
          </w:p>
        </w:tc>
      </w:tr>
      <w:tr w:rsidR="00A34A06" w:rsidRPr="00A42E9E" w:rsidTr="00A34A06">
        <w:trPr>
          <w:trHeight w:val="79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1 01 02030 01 0000 110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65,000</w:t>
            </w:r>
          </w:p>
        </w:tc>
      </w:tr>
      <w:tr w:rsidR="00A34A06" w:rsidRPr="00A42E9E" w:rsidTr="00A34A06">
        <w:trPr>
          <w:trHeight w:val="129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1 01 02040 01 0000 110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Налог на доходы физических лиц с доходов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 Налогового кодекса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20,000</w:t>
            </w:r>
          </w:p>
        </w:tc>
      </w:tr>
      <w:tr w:rsidR="00A34A06" w:rsidRPr="00A42E9E" w:rsidTr="00A34A06">
        <w:trPr>
          <w:trHeight w:val="54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1 03 00000 00 0000 000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1309,800</w:t>
            </w:r>
          </w:p>
        </w:tc>
      </w:tr>
      <w:tr w:rsidR="00A34A06" w:rsidRPr="00A42E9E" w:rsidTr="00501456">
        <w:trPr>
          <w:trHeight w:val="30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1 03 02000 01 0000 110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1309,800</w:t>
            </w:r>
          </w:p>
        </w:tc>
      </w:tr>
      <w:tr w:rsidR="00A34A06" w:rsidRPr="00A42E9E" w:rsidTr="00A34A06">
        <w:trPr>
          <w:trHeight w:val="54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1 03 02230 01 0000 110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578,500</w:t>
            </w:r>
          </w:p>
        </w:tc>
      </w:tr>
      <w:tr w:rsidR="00A34A06" w:rsidRPr="00A42E9E" w:rsidTr="00A34A06">
        <w:trPr>
          <w:trHeight w:val="2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1 03 02240 01 0000 110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5,000</w:t>
            </w:r>
          </w:p>
        </w:tc>
      </w:tr>
      <w:tr w:rsidR="00A34A06" w:rsidRPr="00A42E9E" w:rsidTr="00A34A06">
        <w:trPr>
          <w:trHeight w:val="85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lastRenderedPageBreak/>
              <w:t>1 03 02250 01 0000 110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726,300</w:t>
            </w:r>
          </w:p>
        </w:tc>
      </w:tr>
      <w:tr w:rsidR="00A34A06" w:rsidRPr="00A42E9E" w:rsidTr="00A34A06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1 05 00000 00 0000 000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Налоги на совокупный доход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100,000</w:t>
            </w:r>
          </w:p>
        </w:tc>
      </w:tr>
      <w:tr w:rsidR="00A34A06" w:rsidRPr="00A42E9E" w:rsidTr="00A34A06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1 05 03000 01 0000 110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100,000</w:t>
            </w:r>
          </w:p>
        </w:tc>
      </w:tr>
      <w:tr w:rsidR="00A34A06" w:rsidRPr="00A42E9E" w:rsidTr="00A34A06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1 05 03010 01 0000 110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100,000</w:t>
            </w:r>
          </w:p>
        </w:tc>
      </w:tr>
      <w:tr w:rsidR="00A34A06" w:rsidRPr="00A42E9E" w:rsidTr="00A34A06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1 06 00000 00 0000 000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6500,000</w:t>
            </w:r>
          </w:p>
        </w:tc>
      </w:tr>
      <w:tr w:rsidR="00A34A06" w:rsidRPr="00A42E9E" w:rsidTr="00A34A06">
        <w:trPr>
          <w:trHeight w:val="28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A42E9E">
              <w:rPr>
                <w:b/>
                <w:sz w:val="22"/>
                <w:szCs w:val="22"/>
                <w:lang w:eastAsia="ru-RU"/>
              </w:rPr>
              <w:t>1 06 01000 00 0000 110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A42E9E">
              <w:rPr>
                <w:b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A42E9E">
              <w:rPr>
                <w:b/>
                <w:sz w:val="22"/>
                <w:szCs w:val="22"/>
                <w:lang w:eastAsia="ru-RU"/>
              </w:rPr>
              <w:t>700,000</w:t>
            </w:r>
          </w:p>
        </w:tc>
      </w:tr>
      <w:tr w:rsidR="00A34A06" w:rsidRPr="00A42E9E" w:rsidTr="00A34A06">
        <w:trPr>
          <w:trHeight w:val="75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1 06 01030 13 0000 110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700,000</w:t>
            </w:r>
          </w:p>
        </w:tc>
      </w:tr>
      <w:tr w:rsidR="00A34A06" w:rsidRPr="00A42E9E" w:rsidTr="00A34A06">
        <w:trPr>
          <w:trHeight w:val="24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A42E9E">
              <w:rPr>
                <w:b/>
                <w:sz w:val="22"/>
                <w:szCs w:val="22"/>
                <w:lang w:eastAsia="ru-RU"/>
              </w:rPr>
              <w:t>1 06 06000 00 0000 110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A42E9E">
              <w:rPr>
                <w:b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F152B3" w:rsidP="00A34A06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6</w:t>
            </w:r>
            <w:r w:rsidR="00A34A06" w:rsidRPr="00A42E9E">
              <w:rPr>
                <w:b/>
                <w:sz w:val="22"/>
                <w:szCs w:val="22"/>
                <w:lang w:eastAsia="ru-RU"/>
              </w:rPr>
              <w:t>800,000</w:t>
            </w:r>
          </w:p>
        </w:tc>
      </w:tr>
      <w:tr w:rsidR="00A34A06" w:rsidRPr="00A42E9E" w:rsidTr="00A34A06">
        <w:trPr>
          <w:trHeight w:val="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1 06 06030 00 0000 110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F152B3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5560,000</w:t>
            </w:r>
          </w:p>
        </w:tc>
      </w:tr>
      <w:tr w:rsidR="00A34A06" w:rsidRPr="00A42E9E" w:rsidTr="00A34A06">
        <w:trPr>
          <w:trHeight w:val="44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1 06 06033 13 1000 110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F152B3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5560,000</w:t>
            </w:r>
          </w:p>
        </w:tc>
      </w:tr>
      <w:tr w:rsidR="00A34A06" w:rsidRPr="00A42E9E" w:rsidTr="00A34A06">
        <w:trPr>
          <w:trHeight w:val="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1 06 06040 00 0000 110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1240,000</w:t>
            </w:r>
          </w:p>
        </w:tc>
      </w:tr>
      <w:tr w:rsidR="00A34A06" w:rsidRPr="00A42E9E" w:rsidTr="00A34A06">
        <w:trPr>
          <w:trHeight w:val="4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1 06 06043 13 0000 110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1240,000</w:t>
            </w:r>
          </w:p>
        </w:tc>
      </w:tr>
      <w:tr w:rsidR="00A34A06" w:rsidRPr="00A42E9E" w:rsidTr="00501456">
        <w:trPr>
          <w:trHeight w:val="14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A42E9E">
              <w:rPr>
                <w:b/>
                <w:sz w:val="22"/>
                <w:szCs w:val="22"/>
                <w:lang w:eastAsia="ru-RU"/>
              </w:rPr>
              <w:t>1 08 00000 00 0000 000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A42E9E">
              <w:rPr>
                <w:b/>
                <w:sz w:val="22"/>
                <w:szCs w:val="22"/>
                <w:lang w:eastAsia="ru-RU"/>
              </w:rPr>
              <w:t>Государственная пошлина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A42E9E">
              <w:rPr>
                <w:b/>
                <w:sz w:val="22"/>
                <w:szCs w:val="22"/>
                <w:lang w:eastAsia="ru-RU"/>
              </w:rPr>
              <w:t>10,000</w:t>
            </w:r>
          </w:p>
        </w:tc>
      </w:tr>
      <w:tr w:rsidR="00A34A06" w:rsidRPr="00A42E9E" w:rsidTr="00A34A06">
        <w:trPr>
          <w:trHeight w:val="4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1 08 04000 01 0000 000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 xml:space="preserve">Государственная пошлина за совершение нотариальных действий (за исключением действий, совершаемых консульскими учреждениями Российской Федерации) 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10,000</w:t>
            </w:r>
          </w:p>
        </w:tc>
      </w:tr>
      <w:tr w:rsidR="00A34A06" w:rsidRPr="00A42E9E" w:rsidTr="00A34A06">
        <w:trPr>
          <w:trHeight w:val="4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1 08 04020 01 0000 000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10,000</w:t>
            </w:r>
          </w:p>
        </w:tc>
      </w:tr>
      <w:tr w:rsidR="00A34A06" w:rsidRPr="00A42E9E" w:rsidTr="00A34A06">
        <w:trPr>
          <w:trHeight w:val="51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1 11 00000 00 0000 000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600,000</w:t>
            </w:r>
          </w:p>
        </w:tc>
      </w:tr>
      <w:tr w:rsidR="00A34A06" w:rsidRPr="00A42E9E" w:rsidTr="00A34A06">
        <w:trPr>
          <w:trHeight w:val="127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1 11 05000 00 0000 120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254,500</w:t>
            </w:r>
          </w:p>
        </w:tc>
      </w:tr>
      <w:tr w:rsidR="00A34A06" w:rsidRPr="00A42E9E" w:rsidTr="00A34A06">
        <w:trPr>
          <w:trHeight w:val="102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1 11 05010 00 0000 120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254,500</w:t>
            </w:r>
          </w:p>
        </w:tc>
      </w:tr>
      <w:tr w:rsidR="00A34A06" w:rsidRPr="00A42E9E" w:rsidTr="00A34A06">
        <w:trPr>
          <w:trHeight w:val="109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1 11 05013 13 0000 120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254,500</w:t>
            </w:r>
          </w:p>
        </w:tc>
      </w:tr>
      <w:tr w:rsidR="00A34A06" w:rsidRPr="00A42E9E" w:rsidTr="00A34A06">
        <w:trPr>
          <w:trHeight w:val="2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1 11 09000 00 0000 120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345,500</w:t>
            </w:r>
          </w:p>
        </w:tc>
      </w:tr>
      <w:tr w:rsidR="00A34A06" w:rsidRPr="00A42E9E" w:rsidTr="00501456">
        <w:trPr>
          <w:trHeight w:val="13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1 11 09040 00 0000 120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</w:t>
            </w:r>
            <w:r w:rsidRPr="00A42E9E">
              <w:rPr>
                <w:sz w:val="22"/>
                <w:szCs w:val="22"/>
                <w:lang w:eastAsia="ru-RU"/>
              </w:rPr>
              <w:lastRenderedPageBreak/>
              <w:t>казенных)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lastRenderedPageBreak/>
              <w:t>345,500</w:t>
            </w:r>
          </w:p>
        </w:tc>
      </w:tr>
      <w:tr w:rsidR="00A34A06" w:rsidRPr="00A42E9E" w:rsidTr="00A34A06">
        <w:trPr>
          <w:trHeight w:val="102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lastRenderedPageBreak/>
              <w:t>1 11 09045 13 0000 120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 автономных учреждений, а также имущества муниципальных унитарных предприятий, в том числе казённых)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345,500</w:t>
            </w:r>
          </w:p>
        </w:tc>
      </w:tr>
      <w:tr w:rsidR="00A34A06" w:rsidRPr="00A42E9E" w:rsidTr="00A34A06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1 14 00000 00 0000 000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F152B3" w:rsidP="00A34A06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183,000</w:t>
            </w:r>
          </w:p>
        </w:tc>
      </w:tr>
      <w:tr w:rsidR="00A34A06" w:rsidRPr="00A42E9E" w:rsidTr="00A34A06">
        <w:trPr>
          <w:trHeight w:val="78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1 14 06000 00 0000 430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F152B3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183,000</w:t>
            </w:r>
          </w:p>
        </w:tc>
      </w:tr>
      <w:tr w:rsidR="00A34A06" w:rsidRPr="00A42E9E" w:rsidTr="00A34A06">
        <w:trPr>
          <w:trHeight w:val="51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1 14 06010 00 0000 430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Доходы от продажи земельных участков, государственная собственность на которых не разграничена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F152B3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183,000</w:t>
            </w:r>
          </w:p>
        </w:tc>
      </w:tr>
      <w:tr w:rsidR="00A34A06" w:rsidRPr="00A42E9E" w:rsidTr="00A34A06">
        <w:trPr>
          <w:trHeight w:val="78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1 14 06013 13 0000 430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F152B3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183,000</w:t>
            </w:r>
          </w:p>
        </w:tc>
      </w:tr>
      <w:tr w:rsidR="008022E8" w:rsidRPr="00A42E9E" w:rsidTr="004D4739">
        <w:trPr>
          <w:trHeight w:val="4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2E8" w:rsidRPr="00A42E9E" w:rsidRDefault="008022E8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1 17 00000 00 0000 000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2E8" w:rsidRPr="00A42E9E" w:rsidRDefault="008022E8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неналоговые доходы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2E8" w:rsidRDefault="00773360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64,29869</w:t>
            </w:r>
          </w:p>
        </w:tc>
      </w:tr>
      <w:tr w:rsidR="008022E8" w:rsidRPr="00A42E9E" w:rsidTr="004D4739">
        <w:trPr>
          <w:trHeight w:val="13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2E8" w:rsidRPr="00A42E9E" w:rsidRDefault="008022E8" w:rsidP="008022E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1 17 05050 13 0000 000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2E8" w:rsidRPr="00A42E9E" w:rsidRDefault="008022E8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2E8" w:rsidRDefault="00773360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64,29869</w:t>
            </w:r>
          </w:p>
        </w:tc>
      </w:tr>
      <w:tr w:rsidR="008022E8" w:rsidRPr="00A42E9E" w:rsidTr="004D4739">
        <w:trPr>
          <w:trHeight w:val="31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2E8" w:rsidRPr="00A42E9E" w:rsidRDefault="008022E8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1 17 05050 13 0000 150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2E8" w:rsidRPr="00A42E9E" w:rsidRDefault="004D4739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2E8" w:rsidRDefault="00773360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64,29869</w:t>
            </w:r>
          </w:p>
        </w:tc>
      </w:tr>
      <w:tr w:rsidR="00A34A06" w:rsidRPr="00A42E9E" w:rsidTr="00A34A06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2 00 00000 00 0000 000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773360" w:rsidP="00A34A06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13006,17669</w:t>
            </w:r>
          </w:p>
        </w:tc>
      </w:tr>
      <w:tr w:rsidR="00A34A06" w:rsidRPr="00A42E9E" w:rsidTr="00A34A06">
        <w:trPr>
          <w:trHeight w:val="51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2 02 00000 00 0000 000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02363E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13006,17669</w:t>
            </w:r>
          </w:p>
        </w:tc>
      </w:tr>
      <w:tr w:rsidR="00A34A06" w:rsidRPr="00A42E9E" w:rsidTr="00A34A06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>2 02 10000 00 0000 150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b/>
                <w:bCs/>
                <w:sz w:val="22"/>
                <w:szCs w:val="22"/>
                <w:lang w:eastAsia="ru-RU"/>
              </w:rPr>
              <w:t xml:space="preserve">Дотации бюджетам бюджетной системы  Российской Федерации 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A42E9E">
              <w:rPr>
                <w:b/>
                <w:sz w:val="22"/>
                <w:szCs w:val="22"/>
                <w:lang w:eastAsia="ru-RU"/>
              </w:rPr>
              <w:t>1705,003</w:t>
            </w:r>
          </w:p>
        </w:tc>
      </w:tr>
      <w:tr w:rsidR="00A34A06" w:rsidRPr="00A42E9E" w:rsidTr="00A34A06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2 02 16001 00 0000 150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1705,003</w:t>
            </w:r>
          </w:p>
        </w:tc>
      </w:tr>
      <w:tr w:rsidR="00A34A06" w:rsidRPr="00A42E9E" w:rsidTr="00A34A06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2 02 16001 13 0000 150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Дотации бюджетам городских поселений на выравнивание уровня бюджетной обеспеченности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A34A0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1705,003</w:t>
            </w:r>
          </w:p>
        </w:tc>
      </w:tr>
      <w:tr w:rsidR="0002363E" w:rsidRPr="00A42E9E" w:rsidTr="00A34A06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3E" w:rsidRPr="00A42E9E" w:rsidRDefault="0002363E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2 02 19999 00 0000 150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363E" w:rsidRPr="00A42E9E" w:rsidRDefault="0002363E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дотации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3E" w:rsidRPr="00A42E9E" w:rsidRDefault="0002363E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114,000</w:t>
            </w:r>
          </w:p>
        </w:tc>
      </w:tr>
      <w:tr w:rsidR="0002363E" w:rsidRPr="00A42E9E" w:rsidTr="00A34A06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3E" w:rsidRPr="00A42E9E" w:rsidRDefault="0002363E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2 02 19999 13 0000 150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363E" w:rsidRPr="00A42E9E" w:rsidRDefault="0002363E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дотации бюджетам городских поселений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3E" w:rsidRPr="00A42E9E" w:rsidRDefault="0002363E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114,000</w:t>
            </w:r>
          </w:p>
        </w:tc>
      </w:tr>
      <w:tr w:rsidR="00A34A06" w:rsidRPr="00A42E9E" w:rsidTr="00A34A06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A42E9E">
              <w:rPr>
                <w:b/>
                <w:sz w:val="22"/>
                <w:szCs w:val="22"/>
                <w:lang w:eastAsia="ru-RU"/>
              </w:rPr>
              <w:t>2 02 20000 00 0000 150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06" w:rsidRPr="00A42E9E" w:rsidRDefault="00A34A06" w:rsidP="00A34A06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A42E9E">
              <w:rPr>
                <w:b/>
                <w:sz w:val="22"/>
                <w:szCs w:val="22"/>
                <w:lang w:eastAsia="ru-RU"/>
              </w:rPr>
              <w:t>Субсидии бюджетам бюджетной системы российской Федерации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DD0986" w:rsidP="00A34A06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10807,65881</w:t>
            </w:r>
          </w:p>
        </w:tc>
      </w:tr>
      <w:tr w:rsidR="00A34A06" w:rsidRPr="00A42E9E" w:rsidTr="00F05252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2 02 20041 00 0000 150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4D4739" w:rsidP="00F05252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3679,48426</w:t>
            </w:r>
          </w:p>
        </w:tc>
      </w:tr>
      <w:tr w:rsidR="00A34A06" w:rsidRPr="00A42E9E" w:rsidTr="00F05252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2 02 20041 13 0000 150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4D4739" w:rsidP="00F05252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3679,48426</w:t>
            </w:r>
          </w:p>
        </w:tc>
      </w:tr>
      <w:tr w:rsidR="00F05252" w:rsidRPr="00A42E9E" w:rsidTr="00F05252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5252" w:rsidRPr="00A42E9E" w:rsidRDefault="00F05252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05252">
              <w:rPr>
                <w:sz w:val="22"/>
                <w:szCs w:val="22"/>
                <w:lang w:eastAsia="ru-RU"/>
              </w:rPr>
              <w:t>2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F05252">
              <w:rPr>
                <w:sz w:val="22"/>
                <w:szCs w:val="22"/>
                <w:lang w:eastAsia="ru-RU"/>
              </w:rPr>
              <w:t>02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F05252">
              <w:rPr>
                <w:sz w:val="22"/>
                <w:szCs w:val="22"/>
                <w:lang w:eastAsia="ru-RU"/>
              </w:rPr>
              <w:t>25555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F05252">
              <w:rPr>
                <w:sz w:val="22"/>
                <w:szCs w:val="22"/>
                <w:lang w:eastAsia="ru-RU"/>
              </w:rPr>
              <w:t>00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F05252">
              <w:rPr>
                <w:sz w:val="22"/>
                <w:szCs w:val="22"/>
                <w:lang w:eastAsia="ru-RU"/>
              </w:rPr>
              <w:t>0000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F05252">
              <w:rPr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252" w:rsidRPr="00A42E9E" w:rsidRDefault="00F05252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05252">
              <w:rPr>
                <w:sz w:val="22"/>
                <w:szCs w:val="22"/>
                <w:lang w:eastAsia="ru-RU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252" w:rsidRDefault="00F05252" w:rsidP="00F05252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100,000</w:t>
            </w:r>
          </w:p>
        </w:tc>
      </w:tr>
      <w:tr w:rsidR="00F05252" w:rsidRPr="00A42E9E" w:rsidTr="00F05252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5252" w:rsidRPr="00A42E9E" w:rsidRDefault="00F05252" w:rsidP="00F0525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05252">
              <w:rPr>
                <w:sz w:val="22"/>
                <w:szCs w:val="22"/>
                <w:lang w:eastAsia="ru-RU"/>
              </w:rPr>
              <w:t>2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F05252">
              <w:rPr>
                <w:sz w:val="22"/>
                <w:szCs w:val="22"/>
                <w:lang w:eastAsia="ru-RU"/>
              </w:rPr>
              <w:t>02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F05252">
              <w:rPr>
                <w:sz w:val="22"/>
                <w:szCs w:val="22"/>
                <w:lang w:eastAsia="ru-RU"/>
              </w:rPr>
              <w:t>25555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F05252">
              <w:rPr>
                <w:sz w:val="22"/>
                <w:szCs w:val="22"/>
                <w:lang w:eastAsia="ru-RU"/>
              </w:rPr>
              <w:t>13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F05252">
              <w:rPr>
                <w:sz w:val="22"/>
                <w:szCs w:val="22"/>
                <w:lang w:eastAsia="ru-RU"/>
              </w:rPr>
              <w:t>0000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F05252">
              <w:rPr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252" w:rsidRPr="00A42E9E" w:rsidRDefault="00F05252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05252">
              <w:rPr>
                <w:sz w:val="22"/>
                <w:szCs w:val="22"/>
                <w:lang w:eastAsia="ru-RU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252" w:rsidRDefault="00F05252" w:rsidP="00F05252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100,000</w:t>
            </w:r>
          </w:p>
        </w:tc>
      </w:tr>
      <w:tr w:rsidR="00F05252" w:rsidRPr="00A42E9E" w:rsidTr="00F05252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5252" w:rsidRPr="00F05252" w:rsidRDefault="00AF0240" w:rsidP="00F0525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F0240">
              <w:rPr>
                <w:sz w:val="22"/>
                <w:szCs w:val="22"/>
                <w:lang w:eastAsia="ru-RU"/>
              </w:rPr>
              <w:t>2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AF0240">
              <w:rPr>
                <w:sz w:val="22"/>
                <w:szCs w:val="22"/>
                <w:lang w:eastAsia="ru-RU"/>
              </w:rPr>
              <w:t>02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AF0240">
              <w:rPr>
                <w:sz w:val="22"/>
                <w:szCs w:val="22"/>
                <w:lang w:eastAsia="ru-RU"/>
              </w:rPr>
              <w:t>25576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AF0240">
              <w:rPr>
                <w:sz w:val="22"/>
                <w:szCs w:val="22"/>
                <w:lang w:eastAsia="ru-RU"/>
              </w:rPr>
              <w:t>13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AF0240">
              <w:rPr>
                <w:sz w:val="22"/>
                <w:szCs w:val="22"/>
                <w:lang w:eastAsia="ru-RU"/>
              </w:rPr>
              <w:t>0000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AF0240">
              <w:rPr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252" w:rsidRPr="00F05252" w:rsidRDefault="00AF0240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F0240">
              <w:rPr>
                <w:sz w:val="22"/>
                <w:szCs w:val="22"/>
                <w:lang w:eastAsia="ru-RU"/>
              </w:rPr>
              <w:t>Субсидии бюджетам городских поселений на обеспечение комплексного развития сельских территорий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252" w:rsidRDefault="00AF0240" w:rsidP="00F05252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1233,440</w:t>
            </w:r>
          </w:p>
        </w:tc>
      </w:tr>
      <w:tr w:rsidR="00A34A06" w:rsidRPr="00A42E9E" w:rsidTr="00501456">
        <w:trPr>
          <w:trHeight w:val="31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2 02 29999 00 0000 150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 xml:space="preserve">Прочие субсидии 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DD098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5794,73455</w:t>
            </w:r>
          </w:p>
        </w:tc>
      </w:tr>
      <w:tr w:rsidR="00A34A06" w:rsidRPr="00A42E9E" w:rsidTr="00501456">
        <w:trPr>
          <w:trHeight w:val="27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2 02 29999 13 0000 150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 xml:space="preserve">Прочие субсидии бюджетам  городских поселений  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DD098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5794,73455</w:t>
            </w:r>
          </w:p>
        </w:tc>
      </w:tr>
      <w:tr w:rsidR="00A34A06" w:rsidRPr="00A42E9E" w:rsidTr="00A34A06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A42E9E">
              <w:rPr>
                <w:b/>
                <w:sz w:val="22"/>
                <w:szCs w:val="22"/>
                <w:lang w:eastAsia="ru-RU"/>
              </w:rPr>
              <w:lastRenderedPageBreak/>
              <w:t>2 02 30000 00 0000 150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06" w:rsidRPr="00A42E9E" w:rsidRDefault="00A34A06" w:rsidP="00A34A06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A42E9E">
              <w:rPr>
                <w:b/>
                <w:sz w:val="22"/>
                <w:szCs w:val="22"/>
                <w:lang w:eastAsia="ru-RU"/>
              </w:rPr>
              <w:t>Субвенции от других бюджетов бюджетной системы Российской Федерации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4D4739" w:rsidP="00A34A06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219,560</w:t>
            </w:r>
          </w:p>
        </w:tc>
      </w:tr>
      <w:tr w:rsidR="00A34A06" w:rsidRPr="00A42E9E" w:rsidTr="00A34A06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2 02 35118 00 0000 150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4D4739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219,560</w:t>
            </w:r>
          </w:p>
        </w:tc>
      </w:tr>
      <w:tr w:rsidR="00A34A06" w:rsidRPr="00A42E9E" w:rsidTr="00A34A06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2 02 35118 13 0000 150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A42E9E" w:rsidRDefault="004D4739" w:rsidP="00A34A06">
            <w:pPr>
              <w:suppressAutoHyphens w:val="0"/>
              <w:jc w:val="right"/>
              <w:rPr>
                <w:sz w:val="22"/>
                <w:szCs w:val="22"/>
                <w:highlight w:val="yellow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219,560</w:t>
            </w:r>
          </w:p>
        </w:tc>
      </w:tr>
      <w:tr w:rsidR="004D4739" w:rsidRPr="00A42E9E" w:rsidTr="00A34A06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739" w:rsidRPr="00A42E9E" w:rsidRDefault="004D4739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2 02 40000 00 0000 150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739" w:rsidRPr="00A42E9E" w:rsidRDefault="004D4739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739" w:rsidRDefault="00DD0986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62,23188</w:t>
            </w:r>
          </w:p>
        </w:tc>
      </w:tr>
      <w:tr w:rsidR="00A34A06" w:rsidRPr="00A42E9E" w:rsidTr="00A34A06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2 02 49999 00 0000 150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межбюджетные трансферты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C31F39" w:rsidRDefault="004D4739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62,23188</w:t>
            </w:r>
          </w:p>
        </w:tc>
      </w:tr>
      <w:tr w:rsidR="00A34A06" w:rsidRPr="00A42E9E" w:rsidTr="00A34A06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2 02 49999 13 0000 150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06" w:rsidRPr="00A42E9E" w:rsidRDefault="00A34A06" w:rsidP="00A34A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межбюджетные трансферты, передаваемые бюджетам н\городских поселений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A06" w:rsidRPr="00C31F39" w:rsidRDefault="004D4739" w:rsidP="00A34A0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62,23188</w:t>
            </w:r>
          </w:p>
        </w:tc>
      </w:tr>
      <w:tr w:rsidR="00A34A06" w:rsidRPr="00A42E9E" w:rsidTr="00A34A06">
        <w:trPr>
          <w:trHeight w:val="256"/>
        </w:trPr>
        <w:tc>
          <w:tcPr>
            <w:tcW w:w="9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A06" w:rsidRPr="00A42E9E" w:rsidRDefault="00A34A06" w:rsidP="00A34A0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A42E9E">
              <w:rPr>
                <w:sz w:val="22"/>
                <w:szCs w:val="22"/>
                <w:lang w:eastAsia="ru-RU"/>
              </w:rPr>
              <w:t> </w:t>
            </w:r>
            <w:r w:rsidRPr="00A42E9E">
              <w:rPr>
                <w:b/>
                <w:bCs/>
                <w:sz w:val="22"/>
                <w:szCs w:val="22"/>
                <w:lang w:eastAsia="ru-RU"/>
              </w:rPr>
              <w:t>ВСЕГО ДОХОДОВ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A06" w:rsidRPr="00A42E9E" w:rsidRDefault="00B11D02" w:rsidP="00A34A06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31998,9766</w:t>
            </w:r>
            <w:r w:rsidR="00F737B5">
              <w:rPr>
                <w:b/>
                <w:bCs/>
                <w:sz w:val="22"/>
                <w:szCs w:val="22"/>
                <w:lang w:eastAsia="ru-RU"/>
              </w:rPr>
              <w:t>9</w:t>
            </w:r>
          </w:p>
        </w:tc>
      </w:tr>
    </w:tbl>
    <w:p w:rsidR="00BD1D3D" w:rsidRDefault="00BD1D3D" w:rsidP="004F6E60">
      <w:pPr>
        <w:tabs>
          <w:tab w:val="left" w:pos="7655"/>
          <w:tab w:val="left" w:pos="7797"/>
        </w:tabs>
        <w:suppressAutoHyphens w:val="0"/>
        <w:ind w:left="4963"/>
        <w:jc w:val="center"/>
        <w:rPr>
          <w:lang w:eastAsia="ru-RU"/>
        </w:rPr>
      </w:pPr>
    </w:p>
    <w:p w:rsidR="00BD1D3D" w:rsidRDefault="00BD1D3D" w:rsidP="004F6E60">
      <w:pPr>
        <w:tabs>
          <w:tab w:val="left" w:pos="7655"/>
          <w:tab w:val="left" w:pos="7797"/>
        </w:tabs>
        <w:suppressAutoHyphens w:val="0"/>
        <w:ind w:left="4963"/>
        <w:jc w:val="center"/>
        <w:rPr>
          <w:lang w:eastAsia="ru-RU"/>
        </w:rPr>
      </w:pPr>
    </w:p>
    <w:p w:rsidR="000D0316" w:rsidRPr="000D0316" w:rsidRDefault="000D0316" w:rsidP="000D0316">
      <w:pPr>
        <w:suppressAutoHyphens w:val="0"/>
        <w:rPr>
          <w:vanish/>
          <w:lang w:eastAsia="ru-RU"/>
        </w:rPr>
      </w:pPr>
    </w:p>
    <w:p w:rsidR="00F05252" w:rsidRDefault="00FE30B8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ab/>
      </w:r>
      <w:r w:rsidR="00E7103B">
        <w:rPr>
          <w:lang w:eastAsia="ru-RU"/>
        </w:rPr>
        <w:t xml:space="preserve">                                              </w:t>
      </w: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Default="00103381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</w:t>
      </w:r>
      <w:r w:rsidRPr="007603FA">
        <w:rPr>
          <w:lang w:eastAsia="ru-RU"/>
        </w:rPr>
        <w:t xml:space="preserve">от </w:t>
      </w:r>
      <w:r>
        <w:rPr>
          <w:lang w:eastAsia="ru-RU"/>
        </w:rPr>
        <w:t>20.12.2021</w:t>
      </w:r>
      <w:r w:rsidRPr="007603FA">
        <w:rPr>
          <w:lang w:eastAsia="ru-RU"/>
        </w:rPr>
        <w:t xml:space="preserve"> №</w:t>
      </w:r>
      <w:r>
        <w:rPr>
          <w:lang w:eastAsia="ru-RU"/>
        </w:rPr>
        <w:t>37</w:t>
      </w: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05252" w:rsidRPr="00AC7225" w:rsidRDefault="00F05252" w:rsidP="00F05252">
      <w:pPr>
        <w:framePr w:hSpace="180" w:wrap="around" w:vAnchor="text" w:hAnchor="margin" w:y="-752"/>
        <w:suppressAutoHyphens w:val="0"/>
        <w:jc w:val="center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</w:t>
      </w:r>
      <w:r w:rsidRPr="00AC7225">
        <w:rPr>
          <w:lang w:eastAsia="ru-RU"/>
        </w:rPr>
        <w:t xml:space="preserve">ПРИЛОЖЕНИЕ № </w:t>
      </w:r>
      <w:r w:rsidR="00FD0CD2">
        <w:rPr>
          <w:lang w:eastAsia="ru-RU"/>
        </w:rPr>
        <w:t>2</w:t>
      </w:r>
    </w:p>
    <w:p w:rsidR="00F05252" w:rsidRPr="00AC7225" w:rsidRDefault="00F05252" w:rsidP="00F05252">
      <w:pPr>
        <w:framePr w:hSpace="180" w:wrap="around" w:vAnchor="text" w:hAnchor="margin" w:y="-752"/>
        <w:suppressAutoHyphens w:val="0"/>
        <w:jc w:val="center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</w:t>
      </w:r>
      <w:r w:rsidRPr="00AC7225">
        <w:rPr>
          <w:lang w:eastAsia="ru-RU"/>
        </w:rPr>
        <w:t>к решению Совета депутатов</w:t>
      </w:r>
    </w:p>
    <w:p w:rsidR="00F05252" w:rsidRPr="00AC7225" w:rsidRDefault="00F05252" w:rsidP="00F05252">
      <w:pPr>
        <w:framePr w:hSpace="180" w:wrap="around" w:vAnchor="text" w:hAnchor="margin" w:y="-752"/>
        <w:suppressAutoHyphens w:val="0"/>
        <w:jc w:val="center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</w:t>
      </w:r>
      <w:r w:rsidRPr="00AC7225">
        <w:rPr>
          <w:lang w:eastAsia="ru-RU"/>
        </w:rPr>
        <w:t>муниципального образования</w:t>
      </w:r>
    </w:p>
    <w:p w:rsidR="00F05252" w:rsidRPr="00AC7225" w:rsidRDefault="00F05252" w:rsidP="00F05252">
      <w:pPr>
        <w:framePr w:hSpace="180" w:wrap="around" w:vAnchor="text" w:hAnchor="margin" w:y="-752"/>
        <w:suppressAutoHyphens w:val="0"/>
        <w:jc w:val="right"/>
        <w:rPr>
          <w:lang w:eastAsia="ru-RU"/>
        </w:rPr>
      </w:pPr>
      <w:r w:rsidRPr="00AC7225">
        <w:rPr>
          <w:lang w:eastAsia="ru-RU"/>
        </w:rPr>
        <w:t xml:space="preserve"> «Цильнинское городское поселение» </w:t>
      </w:r>
    </w:p>
    <w:p w:rsidR="00F05252" w:rsidRDefault="00F05252" w:rsidP="00F05252">
      <w:pPr>
        <w:tabs>
          <w:tab w:val="center" w:pos="4729"/>
        </w:tabs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</w:t>
      </w:r>
      <w:r w:rsidR="00FD0CD2">
        <w:rPr>
          <w:lang w:eastAsia="ru-RU"/>
        </w:rPr>
        <w:t xml:space="preserve">   </w:t>
      </w:r>
    </w:p>
    <w:p w:rsidR="00F05252" w:rsidRDefault="00F05252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16132E" w:rsidRPr="0016132E" w:rsidRDefault="0016132E" w:rsidP="00F05252">
      <w:pPr>
        <w:tabs>
          <w:tab w:val="center" w:pos="4729"/>
        </w:tabs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16132E">
        <w:rPr>
          <w:b/>
          <w:lang w:eastAsia="ru-RU"/>
        </w:rPr>
        <w:t>Источники внутреннего финансирования дефицита бюджета                       муниципального образования «Цильнинское городское поселение»</w:t>
      </w:r>
    </w:p>
    <w:p w:rsidR="0016132E" w:rsidRPr="0016132E" w:rsidRDefault="0016132E" w:rsidP="0016132E">
      <w:pPr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</w:p>
    <w:tbl>
      <w:tblPr>
        <w:tblpPr w:leftFromText="180" w:rightFromText="180" w:vertAnchor="text" w:horzAnchor="margin" w:tblpY="-84"/>
        <w:tblW w:w="9845" w:type="dxa"/>
        <w:tblLook w:val="04A0"/>
      </w:tblPr>
      <w:tblGrid>
        <w:gridCol w:w="5287"/>
        <w:gridCol w:w="3077"/>
        <w:gridCol w:w="1481"/>
      </w:tblGrid>
      <w:tr w:rsidR="00E37E29" w:rsidRPr="00E37E29" w:rsidTr="0027339B">
        <w:trPr>
          <w:trHeight w:val="315"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29" w:rsidRPr="00E37E29" w:rsidRDefault="00E37E29" w:rsidP="00E37E2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29" w:rsidRPr="00E37E29" w:rsidRDefault="00E37E29" w:rsidP="00E37E2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29" w:rsidRPr="00E37E29" w:rsidRDefault="00E37E29" w:rsidP="00E37E2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37E29">
              <w:rPr>
                <w:bCs/>
                <w:sz w:val="20"/>
                <w:szCs w:val="20"/>
                <w:lang w:eastAsia="ru-RU"/>
              </w:rPr>
              <w:t xml:space="preserve">Сумма, </w:t>
            </w:r>
          </w:p>
          <w:p w:rsidR="00E37E29" w:rsidRPr="00E37E29" w:rsidRDefault="00E37E29" w:rsidP="00E37E2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37E29">
              <w:rPr>
                <w:bCs/>
                <w:sz w:val="20"/>
                <w:szCs w:val="20"/>
                <w:lang w:eastAsia="ru-RU"/>
              </w:rPr>
              <w:t>тыс. руб.</w:t>
            </w:r>
          </w:p>
        </w:tc>
      </w:tr>
      <w:tr w:rsidR="00E37E29" w:rsidRPr="00E37E29" w:rsidTr="0027339B">
        <w:trPr>
          <w:trHeight w:val="315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7E29" w:rsidRPr="00E37E29" w:rsidRDefault="00E37E29" w:rsidP="00E37E2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7E29" w:rsidRPr="00E37E29" w:rsidRDefault="00E37E29" w:rsidP="00E37E2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7E29" w:rsidRPr="00E37E29" w:rsidRDefault="00E37E29" w:rsidP="00E37E2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E37E29" w:rsidRPr="00E37E29" w:rsidTr="0027339B">
        <w:trPr>
          <w:trHeight w:val="630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29" w:rsidRPr="00E37E29" w:rsidRDefault="00E37E29" w:rsidP="00E37E29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37E29">
              <w:rPr>
                <w:bCs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E37E29" w:rsidRDefault="00E37E29" w:rsidP="00E37E2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37E29">
              <w:rPr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E37E29" w:rsidRDefault="00B11D02" w:rsidP="00E37E29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1834,78180</w:t>
            </w:r>
          </w:p>
        </w:tc>
      </w:tr>
      <w:tr w:rsidR="00E37E29" w:rsidRPr="00E37E29" w:rsidTr="0027339B">
        <w:trPr>
          <w:trHeight w:val="570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29" w:rsidRPr="00E37E29" w:rsidRDefault="00E37E29" w:rsidP="00E37E29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37E29">
              <w:rPr>
                <w:bCs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E37E29" w:rsidRDefault="00E37E29" w:rsidP="00E37E2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37E29">
              <w:rPr>
                <w:bCs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E37E29" w:rsidRDefault="00B11D02" w:rsidP="00E37E29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1834,78180</w:t>
            </w:r>
          </w:p>
        </w:tc>
      </w:tr>
      <w:tr w:rsidR="00E37E29" w:rsidRPr="00E37E29" w:rsidTr="004D4739">
        <w:trPr>
          <w:trHeight w:val="315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29" w:rsidRPr="00E37E29" w:rsidRDefault="00E37E29" w:rsidP="00E37E29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37E29">
              <w:rPr>
                <w:bCs/>
                <w:sz w:val="20"/>
                <w:szCs w:val="20"/>
                <w:lang w:eastAsia="ru-RU"/>
              </w:rPr>
              <w:t>Увеличение  остатков  средств бюджетов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E37E29" w:rsidRDefault="00E37E29" w:rsidP="00E37E2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37E29">
              <w:rPr>
                <w:bCs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E37E29" w:rsidRDefault="00B11D02" w:rsidP="004D4739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-31998,97669</w:t>
            </w:r>
          </w:p>
        </w:tc>
      </w:tr>
      <w:tr w:rsidR="00B11D02" w:rsidRPr="00E37E29" w:rsidTr="00F938EA">
        <w:trPr>
          <w:trHeight w:val="315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D02" w:rsidRPr="00E37E29" w:rsidRDefault="00B11D02" w:rsidP="00E37E2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>Увеличение  прочих остатков  средств бюджетов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D02" w:rsidRPr="00E37E29" w:rsidRDefault="00B11D02" w:rsidP="00E37E2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02" w:rsidRDefault="00B11D02" w:rsidP="00B11D02">
            <w:pPr>
              <w:jc w:val="right"/>
            </w:pPr>
            <w:r w:rsidRPr="0003426F">
              <w:rPr>
                <w:bCs/>
                <w:sz w:val="20"/>
                <w:szCs w:val="20"/>
                <w:lang w:eastAsia="ru-RU"/>
              </w:rPr>
              <w:t>-31998,97669</w:t>
            </w:r>
          </w:p>
        </w:tc>
      </w:tr>
      <w:tr w:rsidR="00B11D02" w:rsidRPr="00E37E29" w:rsidTr="00F938EA">
        <w:trPr>
          <w:trHeight w:val="600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D02" w:rsidRPr="00E37E29" w:rsidRDefault="00B11D02" w:rsidP="00E37E2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D02" w:rsidRPr="00E37E29" w:rsidRDefault="00B11D02" w:rsidP="00E37E2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02" w:rsidRDefault="00B11D02" w:rsidP="00B11D02">
            <w:pPr>
              <w:jc w:val="right"/>
            </w:pPr>
            <w:r w:rsidRPr="0003426F">
              <w:rPr>
                <w:bCs/>
                <w:sz w:val="20"/>
                <w:szCs w:val="20"/>
                <w:lang w:eastAsia="ru-RU"/>
              </w:rPr>
              <w:t>-31998,97669</w:t>
            </w:r>
          </w:p>
        </w:tc>
      </w:tr>
      <w:tr w:rsidR="00B11D02" w:rsidRPr="00E37E29" w:rsidTr="00F938EA">
        <w:trPr>
          <w:trHeight w:val="401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D02" w:rsidRPr="00E37E29" w:rsidRDefault="00B11D02" w:rsidP="00E37E2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D02" w:rsidRPr="00E37E29" w:rsidRDefault="00B11D02" w:rsidP="00E37E2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>000 01 05 02 01 13 0000 510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02" w:rsidRDefault="00B11D02" w:rsidP="00B11D02">
            <w:pPr>
              <w:jc w:val="right"/>
            </w:pPr>
            <w:r w:rsidRPr="0003426F">
              <w:rPr>
                <w:bCs/>
                <w:sz w:val="20"/>
                <w:szCs w:val="20"/>
                <w:lang w:eastAsia="ru-RU"/>
              </w:rPr>
              <w:t>-31998,97669</w:t>
            </w:r>
          </w:p>
        </w:tc>
      </w:tr>
      <w:tr w:rsidR="00E37E29" w:rsidRPr="00E37E29" w:rsidTr="0027339B">
        <w:trPr>
          <w:trHeight w:val="315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29" w:rsidRPr="00E37E29" w:rsidRDefault="00E37E29" w:rsidP="00E37E29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37E29">
              <w:rPr>
                <w:bCs/>
                <w:sz w:val="20"/>
                <w:szCs w:val="20"/>
                <w:lang w:eastAsia="ru-RU"/>
              </w:rPr>
              <w:t xml:space="preserve"> Уменьшение остатков средств бюджетов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E37E29" w:rsidRDefault="00E37E29" w:rsidP="00E37E29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E37E29">
              <w:rPr>
                <w:bCs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E37E29" w:rsidRDefault="00B11D02" w:rsidP="00E37E29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33833,75849</w:t>
            </w:r>
          </w:p>
        </w:tc>
      </w:tr>
      <w:tr w:rsidR="00B11D02" w:rsidRPr="00E37E29" w:rsidTr="004973F9">
        <w:trPr>
          <w:trHeight w:val="315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D02" w:rsidRPr="00E37E29" w:rsidRDefault="00B11D02" w:rsidP="00E37E2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D02" w:rsidRPr="00E37E29" w:rsidRDefault="00B11D02" w:rsidP="00E37E2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02" w:rsidRDefault="00B11D02" w:rsidP="00B11D02">
            <w:pPr>
              <w:jc w:val="right"/>
            </w:pPr>
            <w:r w:rsidRPr="00B2630D">
              <w:rPr>
                <w:sz w:val="20"/>
                <w:szCs w:val="20"/>
                <w:lang w:eastAsia="ru-RU"/>
              </w:rPr>
              <w:t>33833,75849</w:t>
            </w:r>
          </w:p>
        </w:tc>
      </w:tr>
      <w:tr w:rsidR="00B11D02" w:rsidRPr="00E37E29" w:rsidTr="004973F9">
        <w:trPr>
          <w:trHeight w:val="600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D02" w:rsidRPr="00E37E29" w:rsidRDefault="00B11D02" w:rsidP="00E37E2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D02" w:rsidRPr="00E37E29" w:rsidRDefault="00B11D02" w:rsidP="00E37E2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02" w:rsidRDefault="00B11D02" w:rsidP="00B11D02">
            <w:pPr>
              <w:jc w:val="right"/>
            </w:pPr>
            <w:r w:rsidRPr="00B2630D">
              <w:rPr>
                <w:sz w:val="20"/>
                <w:szCs w:val="20"/>
                <w:lang w:eastAsia="ru-RU"/>
              </w:rPr>
              <w:t>33833,75849</w:t>
            </w:r>
          </w:p>
        </w:tc>
      </w:tr>
      <w:tr w:rsidR="00B11D02" w:rsidRPr="00E37E29" w:rsidTr="004973F9">
        <w:trPr>
          <w:trHeight w:val="600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D02" w:rsidRPr="00E37E29" w:rsidRDefault="00B11D02" w:rsidP="00E37E2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D02" w:rsidRPr="00E37E29" w:rsidRDefault="00B11D02" w:rsidP="00E37E2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E37E29">
              <w:rPr>
                <w:sz w:val="20"/>
                <w:szCs w:val="20"/>
                <w:lang w:eastAsia="ru-RU"/>
              </w:rPr>
              <w:t>000 01 05 02 01 13 0000 610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02" w:rsidRDefault="00B11D02" w:rsidP="00B11D02">
            <w:pPr>
              <w:jc w:val="right"/>
            </w:pPr>
            <w:r w:rsidRPr="00B2630D">
              <w:rPr>
                <w:sz w:val="20"/>
                <w:szCs w:val="20"/>
                <w:lang w:eastAsia="ru-RU"/>
              </w:rPr>
              <w:t>33833,75849</w:t>
            </w:r>
          </w:p>
        </w:tc>
      </w:tr>
    </w:tbl>
    <w:p w:rsidR="0016132E" w:rsidRPr="0016132E" w:rsidRDefault="0016132E" w:rsidP="0016132E">
      <w:pPr>
        <w:suppressAutoHyphens w:val="0"/>
        <w:autoSpaceDE w:val="0"/>
        <w:autoSpaceDN w:val="0"/>
        <w:adjustRightInd w:val="0"/>
        <w:jc w:val="both"/>
        <w:rPr>
          <w:b/>
          <w:lang w:eastAsia="ru-RU"/>
        </w:rPr>
      </w:pPr>
    </w:p>
    <w:p w:rsidR="0016132E" w:rsidRPr="0016132E" w:rsidRDefault="0016132E" w:rsidP="0016132E">
      <w:pPr>
        <w:suppressAutoHyphens w:val="0"/>
        <w:autoSpaceDE w:val="0"/>
        <w:autoSpaceDN w:val="0"/>
        <w:adjustRightInd w:val="0"/>
        <w:jc w:val="both"/>
        <w:rPr>
          <w:b/>
          <w:lang w:eastAsia="ru-RU"/>
        </w:rPr>
      </w:pPr>
    </w:p>
    <w:p w:rsidR="0016132E" w:rsidRPr="0016132E" w:rsidRDefault="0016132E" w:rsidP="0016132E">
      <w:pPr>
        <w:suppressAutoHyphens w:val="0"/>
        <w:autoSpaceDE w:val="0"/>
        <w:autoSpaceDN w:val="0"/>
        <w:adjustRightInd w:val="0"/>
        <w:jc w:val="both"/>
        <w:rPr>
          <w:b/>
          <w:lang w:eastAsia="ru-RU"/>
        </w:rPr>
      </w:pPr>
    </w:p>
    <w:p w:rsidR="0016132E" w:rsidRPr="0016132E" w:rsidRDefault="0016132E" w:rsidP="0016132E">
      <w:pPr>
        <w:suppressAutoHyphens w:val="0"/>
        <w:autoSpaceDE w:val="0"/>
        <w:autoSpaceDN w:val="0"/>
        <w:adjustRightInd w:val="0"/>
        <w:jc w:val="both"/>
        <w:rPr>
          <w:b/>
          <w:lang w:eastAsia="ru-RU"/>
        </w:rPr>
      </w:pPr>
    </w:p>
    <w:p w:rsidR="0016132E" w:rsidRPr="0016132E" w:rsidRDefault="0016132E" w:rsidP="0016132E">
      <w:pPr>
        <w:suppressAutoHyphens w:val="0"/>
        <w:autoSpaceDE w:val="0"/>
        <w:autoSpaceDN w:val="0"/>
        <w:adjustRightInd w:val="0"/>
        <w:jc w:val="both"/>
        <w:rPr>
          <w:b/>
          <w:lang w:eastAsia="ru-RU"/>
        </w:rPr>
      </w:pPr>
    </w:p>
    <w:p w:rsidR="0016132E" w:rsidRPr="0016132E" w:rsidRDefault="0016132E" w:rsidP="0016132E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AC7225" w:rsidRDefault="00AC7225">
      <w:pPr>
        <w:suppressAutoHyphens w:val="0"/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594E18" w:rsidRPr="0016132E" w:rsidRDefault="00594E18" w:rsidP="0016132E">
      <w:pPr>
        <w:suppressAutoHyphens w:val="0"/>
        <w:jc w:val="center"/>
        <w:rPr>
          <w:b/>
          <w:lang w:eastAsia="ru-RU"/>
        </w:rPr>
      </w:pPr>
    </w:p>
    <w:tbl>
      <w:tblPr>
        <w:tblpPr w:leftFromText="180" w:rightFromText="180" w:vertAnchor="text" w:horzAnchor="margin" w:tblpY="-752"/>
        <w:tblW w:w="0" w:type="auto"/>
        <w:tblLook w:val="04A0"/>
      </w:tblPr>
      <w:tblGrid>
        <w:gridCol w:w="4784"/>
        <w:gridCol w:w="4786"/>
      </w:tblGrid>
      <w:tr w:rsidR="00AC7225" w:rsidRPr="00AC7225" w:rsidTr="00225A60">
        <w:tc>
          <w:tcPr>
            <w:tcW w:w="4784" w:type="dxa"/>
          </w:tcPr>
          <w:p w:rsidR="00AC7225" w:rsidRPr="00AC7225" w:rsidRDefault="00AC7225" w:rsidP="00AC7225">
            <w:pPr>
              <w:suppressAutoHyphens w:val="0"/>
              <w:jc w:val="right"/>
              <w:rPr>
                <w:lang w:eastAsia="ru-RU"/>
              </w:rPr>
            </w:pPr>
          </w:p>
          <w:p w:rsidR="00AC7225" w:rsidRPr="00AC7225" w:rsidRDefault="00AC7225" w:rsidP="00AC7225">
            <w:pPr>
              <w:suppressAutoHyphens w:val="0"/>
              <w:jc w:val="right"/>
              <w:rPr>
                <w:lang w:eastAsia="ru-RU"/>
              </w:rPr>
            </w:pPr>
          </w:p>
          <w:p w:rsidR="00AC7225" w:rsidRPr="00AC7225" w:rsidRDefault="00AC7225" w:rsidP="00AC7225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4786" w:type="dxa"/>
          </w:tcPr>
          <w:p w:rsidR="00AC7225" w:rsidRPr="00AC7225" w:rsidRDefault="00AC7225" w:rsidP="00AC7225">
            <w:pPr>
              <w:suppressAutoHyphens w:val="0"/>
              <w:jc w:val="center"/>
              <w:rPr>
                <w:lang w:eastAsia="ru-RU"/>
              </w:rPr>
            </w:pPr>
            <w:r w:rsidRPr="00AC7225">
              <w:rPr>
                <w:lang w:eastAsia="ru-RU"/>
              </w:rPr>
              <w:t xml:space="preserve">ПРИЛОЖЕНИЕ № </w:t>
            </w:r>
            <w:r w:rsidR="009947D0">
              <w:rPr>
                <w:lang w:eastAsia="ru-RU"/>
              </w:rPr>
              <w:t>3</w:t>
            </w:r>
          </w:p>
          <w:p w:rsidR="00AC7225" w:rsidRPr="00AC7225" w:rsidRDefault="00AC7225" w:rsidP="00AC7225">
            <w:pPr>
              <w:suppressAutoHyphens w:val="0"/>
              <w:jc w:val="center"/>
              <w:rPr>
                <w:lang w:eastAsia="ru-RU"/>
              </w:rPr>
            </w:pPr>
            <w:r w:rsidRPr="00AC7225">
              <w:rPr>
                <w:lang w:eastAsia="ru-RU"/>
              </w:rPr>
              <w:t>к решению Совета депутатов</w:t>
            </w:r>
          </w:p>
          <w:p w:rsidR="00AC7225" w:rsidRPr="00AC7225" w:rsidRDefault="00AC7225" w:rsidP="00AC7225">
            <w:pPr>
              <w:suppressAutoHyphens w:val="0"/>
              <w:jc w:val="center"/>
              <w:rPr>
                <w:lang w:eastAsia="ru-RU"/>
              </w:rPr>
            </w:pPr>
            <w:r w:rsidRPr="00AC7225">
              <w:rPr>
                <w:lang w:eastAsia="ru-RU"/>
              </w:rPr>
              <w:t>муниципального образования</w:t>
            </w:r>
          </w:p>
          <w:p w:rsidR="00AC7225" w:rsidRPr="00AC7225" w:rsidRDefault="00AC7225" w:rsidP="00AC7225">
            <w:pPr>
              <w:suppressAutoHyphens w:val="0"/>
              <w:jc w:val="center"/>
              <w:rPr>
                <w:lang w:eastAsia="ru-RU"/>
              </w:rPr>
            </w:pPr>
            <w:r w:rsidRPr="00AC7225">
              <w:rPr>
                <w:lang w:eastAsia="ru-RU"/>
              </w:rPr>
              <w:t xml:space="preserve"> «Цильнинское городское поселение» </w:t>
            </w:r>
          </w:p>
          <w:p w:rsidR="00AC7225" w:rsidRPr="00AC7225" w:rsidRDefault="007603FA" w:rsidP="00B11D02">
            <w:pPr>
              <w:suppressAutoHyphens w:val="0"/>
              <w:jc w:val="center"/>
              <w:rPr>
                <w:lang w:eastAsia="ru-RU"/>
              </w:rPr>
            </w:pPr>
            <w:r w:rsidRPr="007603FA">
              <w:rPr>
                <w:lang w:eastAsia="ru-RU"/>
              </w:rPr>
              <w:t xml:space="preserve">от </w:t>
            </w:r>
            <w:r w:rsidR="00B11D02">
              <w:rPr>
                <w:lang w:eastAsia="ru-RU"/>
              </w:rPr>
              <w:t>20</w:t>
            </w:r>
            <w:r w:rsidR="00ED75F5">
              <w:rPr>
                <w:lang w:eastAsia="ru-RU"/>
              </w:rPr>
              <w:t>.</w:t>
            </w:r>
            <w:r w:rsidR="00B11D02">
              <w:rPr>
                <w:lang w:eastAsia="ru-RU"/>
              </w:rPr>
              <w:t>12.</w:t>
            </w:r>
            <w:r w:rsidR="00A34A06">
              <w:rPr>
                <w:lang w:eastAsia="ru-RU"/>
              </w:rPr>
              <w:t>2021</w:t>
            </w:r>
            <w:r w:rsidRPr="007603FA">
              <w:rPr>
                <w:lang w:eastAsia="ru-RU"/>
              </w:rPr>
              <w:t xml:space="preserve"> №</w:t>
            </w:r>
            <w:r w:rsidR="00B11D02">
              <w:rPr>
                <w:lang w:eastAsia="ru-RU"/>
              </w:rPr>
              <w:t>37</w:t>
            </w:r>
          </w:p>
        </w:tc>
      </w:tr>
    </w:tbl>
    <w:p w:rsidR="00594E18" w:rsidRPr="00AC7225" w:rsidRDefault="00594E18" w:rsidP="00594E18">
      <w:pPr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AC7225">
        <w:rPr>
          <w:b/>
          <w:lang w:eastAsia="ru-RU"/>
        </w:rPr>
        <w:t>Распределение бюджетных ассигнований бюджета муниципального                                                        образования «Цильнинское городское поселение» по разделам, подразделам, целевым статьям</w:t>
      </w:r>
      <w:r>
        <w:rPr>
          <w:b/>
          <w:lang w:eastAsia="ru-RU"/>
        </w:rPr>
        <w:t xml:space="preserve"> (муниципальным программам и непрограммным направлениям деятельности), группам (группам и подгруппам) видов</w:t>
      </w:r>
      <w:r w:rsidRPr="00AC7225">
        <w:rPr>
          <w:b/>
          <w:lang w:eastAsia="ru-RU"/>
        </w:rPr>
        <w:t xml:space="preserve"> </w:t>
      </w:r>
      <w:proofErr w:type="gramStart"/>
      <w:r w:rsidRPr="00AC7225">
        <w:rPr>
          <w:b/>
          <w:lang w:eastAsia="ru-RU"/>
        </w:rPr>
        <w:t>расходов классификации расходов бюджетов Российской Федерации</w:t>
      </w:r>
      <w:proofErr w:type="gramEnd"/>
      <w:r w:rsidR="007603FA">
        <w:rPr>
          <w:b/>
          <w:lang w:eastAsia="ru-RU"/>
        </w:rPr>
        <w:t xml:space="preserve"> на 20</w:t>
      </w:r>
      <w:r w:rsidR="00A34A06">
        <w:rPr>
          <w:b/>
          <w:lang w:eastAsia="ru-RU"/>
        </w:rPr>
        <w:t>21</w:t>
      </w:r>
      <w:r>
        <w:rPr>
          <w:b/>
          <w:lang w:eastAsia="ru-RU"/>
        </w:rPr>
        <w:t xml:space="preserve"> год</w:t>
      </w:r>
    </w:p>
    <w:p w:rsidR="00AC7225" w:rsidRDefault="00AC7225" w:rsidP="00AC7225">
      <w:pPr>
        <w:suppressAutoHyphens w:val="0"/>
        <w:rPr>
          <w:b/>
          <w:lang w:eastAsia="ru-RU"/>
        </w:rPr>
      </w:pPr>
    </w:p>
    <w:tbl>
      <w:tblPr>
        <w:tblW w:w="5252" w:type="pct"/>
        <w:tblInd w:w="-459" w:type="dxa"/>
        <w:tblLayout w:type="fixed"/>
        <w:tblLook w:val="04A0"/>
      </w:tblPr>
      <w:tblGrid>
        <w:gridCol w:w="5050"/>
        <w:gridCol w:w="1122"/>
        <w:gridCol w:w="1603"/>
        <w:gridCol w:w="968"/>
        <w:gridCol w:w="1715"/>
      </w:tblGrid>
      <w:tr w:rsidR="002E28FA" w:rsidRPr="002E28FA" w:rsidTr="00501456">
        <w:trPr>
          <w:trHeight w:val="366"/>
        </w:trPr>
        <w:tc>
          <w:tcPr>
            <w:tcW w:w="2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28FA" w:rsidRPr="002E28FA" w:rsidRDefault="002E28FA" w:rsidP="002E28FA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2E28FA">
              <w:rPr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53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28FA" w:rsidRPr="002E28FA" w:rsidRDefault="002E28FA" w:rsidP="002E28FA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2E28FA">
              <w:rPr>
                <w:bCs/>
                <w:sz w:val="22"/>
                <w:szCs w:val="22"/>
                <w:lang w:eastAsia="ru-RU"/>
              </w:rPr>
              <w:t>КФСР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28FA" w:rsidRPr="002E28FA" w:rsidRDefault="002E28FA" w:rsidP="002E28FA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2E28FA">
              <w:rPr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4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28FA" w:rsidRPr="002E28FA" w:rsidRDefault="002E28FA" w:rsidP="002E28FA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2E28FA">
              <w:rPr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8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28FA" w:rsidRPr="002E28FA" w:rsidRDefault="002E28FA" w:rsidP="002E28FA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2E28FA">
              <w:rPr>
                <w:bCs/>
                <w:sz w:val="22"/>
                <w:szCs w:val="22"/>
                <w:lang w:eastAsia="ru-RU"/>
              </w:rPr>
              <w:t>Сумма,</w:t>
            </w:r>
          </w:p>
          <w:p w:rsidR="002E28FA" w:rsidRPr="002E28FA" w:rsidRDefault="002E28FA" w:rsidP="002E28FA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тыс. руб.</w:t>
            </w:r>
          </w:p>
        </w:tc>
      </w:tr>
      <w:tr w:rsidR="002E28FA" w:rsidRPr="002E28FA" w:rsidTr="00501456">
        <w:trPr>
          <w:trHeight w:val="432"/>
        </w:trPr>
        <w:tc>
          <w:tcPr>
            <w:tcW w:w="2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 администрация МО Цильнинское городское поселение</w:t>
            </w:r>
          </w:p>
        </w:tc>
        <w:tc>
          <w:tcPr>
            <w:tcW w:w="53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B11D02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33833,75849</w:t>
            </w:r>
          </w:p>
        </w:tc>
      </w:tr>
      <w:tr w:rsidR="002E28FA" w:rsidRPr="002E28FA" w:rsidTr="00501456">
        <w:trPr>
          <w:trHeight w:val="301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0100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97587F" w:rsidP="009758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6889,61688</w:t>
            </w:r>
          </w:p>
        </w:tc>
      </w:tr>
      <w:tr w:rsidR="002E28FA" w:rsidRPr="002E28FA" w:rsidTr="00501456">
        <w:trPr>
          <w:trHeight w:val="289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20,000</w:t>
            </w:r>
          </w:p>
        </w:tc>
      </w:tr>
      <w:tr w:rsidR="002E28FA" w:rsidRPr="002E28FA" w:rsidTr="00501456">
        <w:trPr>
          <w:trHeight w:val="289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2E28FA">
              <w:rPr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20,000</w:t>
            </w:r>
          </w:p>
        </w:tc>
      </w:tr>
      <w:tr w:rsidR="002E28FA" w:rsidRPr="002E28FA" w:rsidTr="00501456">
        <w:trPr>
          <w:trHeight w:val="24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20,000</w:t>
            </w:r>
          </w:p>
        </w:tc>
      </w:tr>
      <w:tr w:rsidR="002E28FA" w:rsidRPr="002E28FA" w:rsidTr="00501456">
        <w:trPr>
          <w:trHeight w:val="893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6E7F3A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6626,385</w:t>
            </w:r>
          </w:p>
        </w:tc>
      </w:tr>
      <w:tr w:rsidR="002E28FA" w:rsidRPr="002E28FA" w:rsidTr="00501456">
        <w:trPr>
          <w:trHeight w:val="252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2E28FA">
              <w:rPr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9,700</w:t>
            </w:r>
          </w:p>
        </w:tc>
      </w:tr>
      <w:tr w:rsidR="002E28FA" w:rsidRPr="002E28FA" w:rsidTr="00501456">
        <w:trPr>
          <w:trHeight w:val="299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9,700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Муниципальная программа "Обеспечение и совершенствование деятельности органов управления городского поселения на 202</w:t>
            </w:r>
            <w:r>
              <w:rPr>
                <w:sz w:val="22"/>
                <w:szCs w:val="22"/>
              </w:rPr>
              <w:t>0</w:t>
            </w:r>
            <w:r w:rsidRPr="002E28F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 xml:space="preserve">2 </w:t>
            </w:r>
            <w:r w:rsidRPr="002E28FA">
              <w:rPr>
                <w:sz w:val="22"/>
                <w:szCs w:val="22"/>
              </w:rPr>
              <w:t xml:space="preserve">годы"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5600000000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877304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6616,685</w:t>
            </w:r>
          </w:p>
        </w:tc>
      </w:tr>
      <w:tr w:rsidR="002E28FA" w:rsidRPr="002E28FA" w:rsidTr="00501456">
        <w:trPr>
          <w:trHeight w:val="337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Глава местной администрации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5600010020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846,000</w:t>
            </w:r>
          </w:p>
        </w:tc>
      </w:tr>
      <w:tr w:rsidR="002E28FA" w:rsidRPr="002E28FA" w:rsidTr="00501456">
        <w:trPr>
          <w:trHeight w:val="128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5600010020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846,000</w:t>
            </w:r>
          </w:p>
        </w:tc>
      </w:tr>
      <w:tr w:rsidR="002E28FA" w:rsidRPr="002E28FA" w:rsidTr="00501456">
        <w:trPr>
          <w:trHeight w:val="57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5600010040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877304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5770,685</w:t>
            </w:r>
          </w:p>
        </w:tc>
      </w:tr>
      <w:tr w:rsidR="002E28FA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5600010040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4589,139</w:t>
            </w:r>
          </w:p>
        </w:tc>
      </w:tr>
      <w:tr w:rsidR="002E28FA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5600010040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877304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1174,549</w:t>
            </w:r>
          </w:p>
        </w:tc>
      </w:tr>
      <w:tr w:rsidR="002E28FA" w:rsidRPr="002E28FA" w:rsidTr="00501456">
        <w:trPr>
          <w:trHeight w:val="339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5600010040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877304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6,997</w:t>
            </w:r>
          </w:p>
        </w:tc>
      </w:tr>
      <w:tr w:rsidR="002E28FA" w:rsidRPr="002E28FA" w:rsidTr="00501456">
        <w:trPr>
          <w:trHeight w:val="132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0106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30,000</w:t>
            </w:r>
          </w:p>
        </w:tc>
      </w:tr>
      <w:tr w:rsidR="002E28FA" w:rsidRPr="002E28FA" w:rsidTr="00501456">
        <w:trPr>
          <w:trHeight w:val="286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2E28FA">
              <w:rPr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0106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30,000</w:t>
            </w:r>
          </w:p>
        </w:tc>
      </w:tr>
      <w:tr w:rsidR="002E28FA" w:rsidRPr="002E28FA" w:rsidTr="00501456">
        <w:trPr>
          <w:trHeight w:val="328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0106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30,000</w:t>
            </w:r>
          </w:p>
        </w:tc>
      </w:tr>
      <w:tr w:rsidR="002E28FA" w:rsidRPr="002E28FA" w:rsidTr="00501456">
        <w:trPr>
          <w:trHeight w:val="118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30,000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2200010050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20,000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2200010050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20,000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3300090190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10,000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3300090190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10,000</w:t>
            </w:r>
          </w:p>
        </w:tc>
      </w:tr>
      <w:tr w:rsidR="002E28FA" w:rsidRPr="002E28FA" w:rsidTr="00501456">
        <w:trPr>
          <w:trHeight w:val="31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877304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183,23188</w:t>
            </w:r>
          </w:p>
        </w:tc>
      </w:tr>
      <w:tr w:rsidR="002E28FA" w:rsidRPr="002E28FA" w:rsidTr="00501456">
        <w:trPr>
          <w:trHeight w:val="31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2E28FA">
              <w:rPr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1,000</w:t>
            </w:r>
          </w:p>
        </w:tc>
      </w:tr>
      <w:tr w:rsidR="002E28FA" w:rsidRPr="002E28FA" w:rsidTr="00501456">
        <w:trPr>
          <w:trHeight w:val="31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1,000</w:t>
            </w:r>
          </w:p>
        </w:tc>
      </w:tr>
      <w:tr w:rsidR="006B52CE" w:rsidRPr="002E28FA" w:rsidTr="00501456">
        <w:trPr>
          <w:trHeight w:val="31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2CE" w:rsidRPr="006B52CE" w:rsidRDefault="006B52CE" w:rsidP="00501456">
            <w:pPr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Софинансирование ежемесячной денежной выплаты лицам, осуществляющим  полномочия сельского старосты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2CE" w:rsidRPr="006B52CE" w:rsidRDefault="006B52CE" w:rsidP="006B52CE">
            <w:pPr>
              <w:jc w:val="center"/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0113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2CE" w:rsidRPr="006B52CE" w:rsidRDefault="006B52CE" w:rsidP="006B52CE">
            <w:pPr>
              <w:jc w:val="center"/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2200073080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2CE" w:rsidRPr="006B52CE" w:rsidRDefault="006B52CE" w:rsidP="006B5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52CE" w:rsidRPr="006B52CE" w:rsidRDefault="00877304" w:rsidP="006B52C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62,23188</w:t>
            </w:r>
          </w:p>
        </w:tc>
      </w:tr>
      <w:tr w:rsidR="006B52CE" w:rsidRPr="002E28FA" w:rsidTr="00501456">
        <w:trPr>
          <w:trHeight w:val="31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2CE" w:rsidRPr="006B52CE" w:rsidRDefault="006B52CE" w:rsidP="00501456">
            <w:pPr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2CE" w:rsidRPr="006B52CE" w:rsidRDefault="006B52CE" w:rsidP="006B52CE">
            <w:pPr>
              <w:jc w:val="center"/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0113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2CE" w:rsidRPr="006B52CE" w:rsidRDefault="006B52CE" w:rsidP="006B52CE">
            <w:pPr>
              <w:jc w:val="center"/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2200073080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2CE" w:rsidRPr="006B52CE" w:rsidRDefault="006B52CE" w:rsidP="006B52CE">
            <w:pPr>
              <w:jc w:val="center"/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300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52CE" w:rsidRPr="006B52CE" w:rsidRDefault="00877304" w:rsidP="006B52C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62,23188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Муниципальная программа "Управление муниципальной собственностью МО "Цильнинское городское поселение" на 202</w:t>
            </w:r>
            <w:r>
              <w:rPr>
                <w:sz w:val="22"/>
                <w:szCs w:val="22"/>
              </w:rPr>
              <w:t>0</w:t>
            </w:r>
            <w:r w:rsidRPr="002E28F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2E28FA">
              <w:rPr>
                <w:sz w:val="22"/>
                <w:szCs w:val="22"/>
              </w:rPr>
              <w:t xml:space="preserve"> годы"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5300000000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120,000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5300000000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120,000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0200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877304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219,560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877304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219,560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Осуществление полномочий Российской Федерации в области первичного воинского учёта на территориях, где отсутствуют военные комиссариаты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877304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219,560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877304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219,560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0300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43,000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 xml:space="preserve">Межбюджетные трансферты бюджетам муниципальных районов </w:t>
            </w:r>
            <w:proofErr w:type="gramStart"/>
            <w:r w:rsidRPr="002E28FA">
              <w:rPr>
                <w:sz w:val="22"/>
                <w:szCs w:val="22"/>
                <w:lang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0309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3,000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0309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3,000</w:t>
            </w:r>
          </w:p>
        </w:tc>
      </w:tr>
      <w:tr w:rsidR="002E28FA" w:rsidRPr="002E28FA" w:rsidTr="00501456">
        <w:trPr>
          <w:trHeight w:val="36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0314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40,000</w:t>
            </w:r>
          </w:p>
        </w:tc>
      </w:tr>
      <w:tr w:rsidR="002E28FA" w:rsidRPr="002E28FA" w:rsidTr="00501456">
        <w:trPr>
          <w:trHeight w:val="36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lastRenderedPageBreak/>
              <w:t>Муниципальная программа "Обеспечение правопорядка и безопасности на территории МО "Цильнинское городское поселение" на 202</w:t>
            </w:r>
            <w:r>
              <w:rPr>
                <w:sz w:val="22"/>
                <w:szCs w:val="22"/>
              </w:rPr>
              <w:t>0</w:t>
            </w:r>
            <w:r w:rsidRPr="002E28F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2E28FA">
              <w:rPr>
                <w:sz w:val="22"/>
                <w:szCs w:val="22"/>
              </w:rPr>
              <w:t xml:space="preserve"> годы"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0314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5500000000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40,000</w:t>
            </w:r>
          </w:p>
        </w:tc>
      </w:tr>
      <w:tr w:rsidR="002E28FA" w:rsidRPr="002E28FA" w:rsidTr="00501456">
        <w:trPr>
          <w:trHeight w:val="36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0314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5500000000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40,000</w:t>
            </w:r>
          </w:p>
        </w:tc>
      </w:tr>
      <w:tr w:rsidR="002E28FA" w:rsidRPr="002E28FA" w:rsidTr="00501456">
        <w:trPr>
          <w:trHeight w:val="31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0400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877304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5434,55008</w:t>
            </w:r>
          </w:p>
        </w:tc>
      </w:tr>
      <w:tr w:rsidR="00877304" w:rsidRPr="002E28FA" w:rsidTr="00501456">
        <w:trPr>
          <w:trHeight w:val="31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4" w:rsidRPr="002E28FA" w:rsidRDefault="00877304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7304" w:rsidRPr="002E28FA" w:rsidRDefault="00877304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0409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7304" w:rsidRPr="002E28FA" w:rsidRDefault="00877304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7304" w:rsidRPr="002E28FA" w:rsidRDefault="00877304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77304" w:rsidRPr="002E28FA" w:rsidRDefault="00877304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5434,55008</w:t>
            </w:r>
          </w:p>
        </w:tc>
      </w:tr>
      <w:tr w:rsidR="00877304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4" w:rsidRPr="002E28FA" w:rsidRDefault="00877304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Муниципальная программа "Развитие дорожного хозяйства и повышение безопасности дорожного движения в МО "Цильнинское городское поселение" на 202</w:t>
            </w:r>
            <w:r>
              <w:rPr>
                <w:sz w:val="22"/>
                <w:szCs w:val="22"/>
              </w:rPr>
              <w:t>0</w:t>
            </w:r>
            <w:r w:rsidRPr="002E28F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2E28FA">
              <w:rPr>
                <w:sz w:val="22"/>
                <w:szCs w:val="22"/>
              </w:rPr>
              <w:t xml:space="preserve"> годы"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7304" w:rsidRPr="002E28FA" w:rsidRDefault="00877304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0409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7304" w:rsidRPr="002E28FA" w:rsidRDefault="00877304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5100000000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7304" w:rsidRPr="002E28FA" w:rsidRDefault="00877304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77304" w:rsidRPr="002E28FA" w:rsidRDefault="00877304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5434,55008</w:t>
            </w:r>
          </w:p>
        </w:tc>
      </w:tr>
      <w:tr w:rsidR="002E28FA" w:rsidRPr="002E28FA" w:rsidTr="00501456">
        <w:trPr>
          <w:trHeight w:val="338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0409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5100000000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877304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1755,06582</w:t>
            </w:r>
          </w:p>
        </w:tc>
      </w:tr>
      <w:tr w:rsidR="002E28FA" w:rsidRPr="002E28FA" w:rsidTr="00501456">
        <w:trPr>
          <w:trHeight w:val="338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Ремонт дворовых территорий многоквартирных домов и социальных объектов, проездов к дворовым территориям многоквартирных домов и населенных объектов населённых пунктов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0409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5100070604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877304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3679,48426</w:t>
            </w:r>
          </w:p>
        </w:tc>
      </w:tr>
      <w:tr w:rsidR="002E28FA" w:rsidRPr="002E28FA" w:rsidTr="00501456">
        <w:trPr>
          <w:trHeight w:val="338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0409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5100070604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877304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3679,48426</w:t>
            </w:r>
          </w:p>
        </w:tc>
      </w:tr>
      <w:tr w:rsidR="002E28FA" w:rsidRPr="002E28FA" w:rsidTr="00501456">
        <w:trPr>
          <w:trHeight w:val="31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0500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435F79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14649,55656</w:t>
            </w:r>
          </w:p>
        </w:tc>
      </w:tr>
      <w:tr w:rsidR="002E28FA" w:rsidRPr="002E28FA" w:rsidTr="00501456">
        <w:trPr>
          <w:trHeight w:val="257"/>
        </w:trPr>
        <w:tc>
          <w:tcPr>
            <w:tcW w:w="24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435F79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2,67545</w:t>
            </w:r>
          </w:p>
        </w:tc>
      </w:tr>
      <w:tr w:rsidR="002E28FA" w:rsidRPr="002E28FA" w:rsidTr="00501456">
        <w:trPr>
          <w:trHeight w:val="31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Муниципальная программа "Развитие жилищно-коммунального хозяйства МО "Цильнинское городское поселение" на 202</w:t>
            </w:r>
            <w:r>
              <w:rPr>
                <w:sz w:val="22"/>
                <w:szCs w:val="22"/>
              </w:rPr>
              <w:t>0-2022</w:t>
            </w:r>
            <w:r w:rsidRPr="002E28FA">
              <w:rPr>
                <w:sz w:val="22"/>
                <w:szCs w:val="22"/>
              </w:rPr>
              <w:t xml:space="preserve"> годы"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5200000000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435F79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2,67545</w:t>
            </w:r>
          </w:p>
        </w:tc>
      </w:tr>
      <w:tr w:rsidR="002E28FA" w:rsidRPr="002E28FA" w:rsidTr="00501456">
        <w:trPr>
          <w:trHeight w:val="48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5200000000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435F79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2,67545</w:t>
            </w:r>
          </w:p>
        </w:tc>
      </w:tr>
      <w:tr w:rsidR="002E28FA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0502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435F79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9624,35550</w:t>
            </w:r>
          </w:p>
        </w:tc>
      </w:tr>
      <w:tr w:rsidR="002E28FA" w:rsidRPr="002E28FA" w:rsidTr="00501456">
        <w:trPr>
          <w:trHeight w:val="31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7E5D5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Муниципальная программа "Развитие жилищно-коммунального хозяйства МО "Цильнинское городское поселение" на 202</w:t>
            </w:r>
            <w:r w:rsidR="007E5D5A">
              <w:rPr>
                <w:sz w:val="22"/>
                <w:szCs w:val="22"/>
              </w:rPr>
              <w:t>0</w:t>
            </w:r>
            <w:r w:rsidRPr="002E28FA">
              <w:rPr>
                <w:sz w:val="22"/>
                <w:szCs w:val="22"/>
              </w:rPr>
              <w:t>-202</w:t>
            </w:r>
            <w:r w:rsidR="007E5D5A">
              <w:rPr>
                <w:sz w:val="22"/>
                <w:szCs w:val="22"/>
              </w:rPr>
              <w:t>2</w:t>
            </w:r>
            <w:r w:rsidRPr="002E28FA">
              <w:rPr>
                <w:sz w:val="22"/>
                <w:szCs w:val="22"/>
              </w:rPr>
              <w:t xml:space="preserve"> годы"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0502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5200000000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DB0C0C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9624,35550</w:t>
            </w:r>
          </w:p>
        </w:tc>
      </w:tr>
      <w:tr w:rsidR="002E28FA" w:rsidRPr="002E28FA" w:rsidTr="00501456">
        <w:trPr>
          <w:trHeight w:val="37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0502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5200000000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DB0C0C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512,32455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0502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5200000000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6E7F3A" w:rsidP="00B11D0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11D0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22,300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Строительство, реконструкция и ремонт объектов водоснабжения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0502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5200070020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DB0C0C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6312,03095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0502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5200070020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DB0C0C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6312,03095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DB0C0C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4922,52561</w:t>
            </w:r>
          </w:p>
        </w:tc>
      </w:tr>
      <w:tr w:rsidR="002E28FA" w:rsidRPr="002E28FA" w:rsidTr="00501456">
        <w:trPr>
          <w:trHeight w:val="30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Муниципальная программа "Благоустройство территории МО "Цильнинское городское поселение" на 2020</w:t>
            </w:r>
            <w:r>
              <w:rPr>
                <w:sz w:val="22"/>
                <w:szCs w:val="22"/>
              </w:rPr>
              <w:t>-</w:t>
            </w:r>
            <w:r w:rsidRPr="002E28F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2E28FA">
              <w:rPr>
                <w:sz w:val="22"/>
                <w:szCs w:val="22"/>
              </w:rPr>
              <w:t xml:space="preserve"> годы"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5400000000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DB0C0C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4922,52561</w:t>
            </w:r>
          </w:p>
        </w:tc>
      </w:tr>
      <w:tr w:rsidR="002E28FA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5400000000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DB0C0C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2356,01775</w:t>
            </w:r>
          </w:p>
        </w:tc>
      </w:tr>
      <w:tr w:rsidR="002E28FA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5400000000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DB0C0C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10,95511</w:t>
            </w:r>
          </w:p>
        </w:tc>
      </w:tr>
      <w:tr w:rsidR="005B4AE8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E8" w:rsidRPr="002E28FA" w:rsidRDefault="000C2858" w:rsidP="002E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4AE8" w:rsidRPr="002E28FA" w:rsidRDefault="005B4AE8" w:rsidP="002E28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4AE8" w:rsidRPr="002E28FA" w:rsidRDefault="005B4AE8" w:rsidP="002E28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5400070420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4AE8" w:rsidRPr="002E28FA" w:rsidRDefault="005B4AE8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4AE8" w:rsidRPr="002E28FA" w:rsidRDefault="000C2858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329,033</w:t>
            </w:r>
          </w:p>
        </w:tc>
      </w:tr>
      <w:tr w:rsidR="005B4AE8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E8" w:rsidRPr="002E28FA" w:rsidRDefault="000C2858" w:rsidP="002E28FA">
            <w:pPr>
              <w:rPr>
                <w:sz w:val="22"/>
                <w:szCs w:val="22"/>
              </w:rPr>
            </w:pPr>
            <w:r w:rsidRPr="000C285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4AE8" w:rsidRPr="002E28FA" w:rsidRDefault="000C2858" w:rsidP="002E28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4AE8" w:rsidRPr="002E28FA" w:rsidRDefault="000C2858" w:rsidP="002E28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5400070420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4AE8" w:rsidRPr="002E28FA" w:rsidRDefault="000C2858" w:rsidP="002E28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4AE8" w:rsidRPr="002E28FA" w:rsidRDefault="000C2858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329,033</w:t>
            </w:r>
          </w:p>
        </w:tc>
      </w:tr>
      <w:tr w:rsidR="000C2858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858" w:rsidRPr="000C2858" w:rsidRDefault="000C2858" w:rsidP="002E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Софинансирование реализации проектов развития </w:t>
            </w:r>
            <w:r w:rsidRPr="000C2858">
              <w:rPr>
                <w:sz w:val="22"/>
                <w:szCs w:val="22"/>
              </w:rPr>
              <w:t xml:space="preserve">муниципальных образований Ульяновской области, подготовленных на основе местных </w:t>
            </w:r>
            <w:r w:rsidRPr="000C2858">
              <w:rPr>
                <w:sz w:val="22"/>
                <w:szCs w:val="22"/>
              </w:rPr>
              <w:lastRenderedPageBreak/>
              <w:t>инициатив граждан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2858" w:rsidRDefault="000C2858" w:rsidP="002E28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0503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2858" w:rsidRPr="000C2858" w:rsidRDefault="000C2858" w:rsidP="002E28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54000</w:t>
            </w:r>
            <w:r>
              <w:rPr>
                <w:sz w:val="22"/>
                <w:szCs w:val="22"/>
                <w:lang w:val="en-US"/>
              </w:rPr>
              <w:t>S0420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2858" w:rsidRDefault="000C2858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2858" w:rsidRDefault="000C2858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179,635</w:t>
            </w:r>
          </w:p>
        </w:tc>
      </w:tr>
      <w:tr w:rsidR="000C2858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858" w:rsidRPr="000C2858" w:rsidRDefault="000C2858" w:rsidP="002E28FA">
            <w:pPr>
              <w:rPr>
                <w:sz w:val="22"/>
                <w:szCs w:val="22"/>
              </w:rPr>
            </w:pPr>
            <w:r w:rsidRPr="000C2858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2858" w:rsidRDefault="000C2858" w:rsidP="002E28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2858" w:rsidRDefault="000C2858" w:rsidP="002E28FA">
            <w:pPr>
              <w:jc w:val="center"/>
              <w:rPr>
                <w:sz w:val="22"/>
                <w:szCs w:val="22"/>
              </w:rPr>
            </w:pPr>
            <w:r w:rsidRPr="000C2858">
              <w:rPr>
                <w:sz w:val="22"/>
                <w:szCs w:val="22"/>
              </w:rPr>
              <w:t>54000S0420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2858" w:rsidRDefault="000C2858" w:rsidP="002E28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2858" w:rsidRDefault="000C2858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179,635</w:t>
            </w:r>
          </w:p>
        </w:tc>
      </w:tr>
      <w:tr w:rsidR="002E28FA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Обеспечение комплексного развития сельских территорий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0C2858" w:rsidP="002E28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54000</w:t>
            </w:r>
            <w:r w:rsidRPr="002E28FA">
              <w:rPr>
                <w:sz w:val="22"/>
                <w:szCs w:val="22"/>
                <w:lang w:val="en-US"/>
              </w:rPr>
              <w:t>L</w:t>
            </w:r>
            <w:r w:rsidRPr="002E28FA">
              <w:rPr>
                <w:sz w:val="22"/>
                <w:szCs w:val="22"/>
              </w:rPr>
              <w:t>5769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910,000</w:t>
            </w:r>
          </w:p>
        </w:tc>
      </w:tr>
      <w:tr w:rsidR="002E28FA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0503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54000L5769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910,000</w:t>
            </w:r>
          </w:p>
        </w:tc>
      </w:tr>
      <w:tr w:rsidR="002E28FA" w:rsidRPr="002E28FA" w:rsidTr="00501456">
        <w:trPr>
          <w:trHeight w:val="521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0505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100,000</w:t>
            </w:r>
          </w:p>
        </w:tc>
      </w:tr>
      <w:tr w:rsidR="002E28FA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0505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100,000</w:t>
            </w:r>
          </w:p>
        </w:tc>
      </w:tr>
      <w:tr w:rsidR="002E28FA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0505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2200010360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100,000</w:t>
            </w:r>
          </w:p>
        </w:tc>
      </w:tr>
      <w:tr w:rsidR="002E28FA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0505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2200010360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100,000</w:t>
            </w:r>
          </w:p>
        </w:tc>
      </w:tr>
      <w:tr w:rsidR="002E28FA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0800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0C2858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4494,818</w:t>
            </w:r>
          </w:p>
        </w:tc>
      </w:tr>
      <w:tr w:rsidR="002E28FA" w:rsidRPr="002E28FA" w:rsidTr="00501456">
        <w:trPr>
          <w:trHeight w:val="25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Культура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0C2858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4494,818</w:t>
            </w:r>
          </w:p>
        </w:tc>
      </w:tr>
      <w:tr w:rsidR="002E28FA" w:rsidRPr="002E28FA" w:rsidTr="00501456">
        <w:trPr>
          <w:trHeight w:val="18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Учреждения культуры и мероприятия в сфере культуры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5800010120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0C2858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230,000</w:t>
            </w:r>
          </w:p>
        </w:tc>
      </w:tr>
      <w:tr w:rsidR="002E28FA" w:rsidRPr="002E28FA" w:rsidTr="00501456">
        <w:trPr>
          <w:trHeight w:val="18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5800010120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0C2858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230,000</w:t>
            </w:r>
          </w:p>
        </w:tc>
      </w:tr>
      <w:tr w:rsidR="002E28FA" w:rsidRPr="002E28FA" w:rsidTr="00501456">
        <w:trPr>
          <w:trHeight w:val="18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Мероприятия в сфере культуры и кинематографии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5800010130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6E7F3A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4010,200</w:t>
            </w:r>
          </w:p>
        </w:tc>
      </w:tr>
      <w:tr w:rsidR="002E28FA" w:rsidRPr="002E28FA" w:rsidTr="00501456">
        <w:trPr>
          <w:trHeight w:val="33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5800010130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600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6E7F3A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4010,200</w:t>
            </w:r>
          </w:p>
        </w:tc>
      </w:tr>
      <w:tr w:rsidR="002E28FA" w:rsidRPr="002E28FA" w:rsidTr="00501456">
        <w:trPr>
          <w:trHeight w:val="33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2E28FA">
              <w:rPr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5800010220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804,618</w:t>
            </w:r>
          </w:p>
        </w:tc>
      </w:tr>
      <w:tr w:rsidR="002E28FA" w:rsidRPr="002E28FA" w:rsidTr="00501456">
        <w:trPr>
          <w:trHeight w:val="33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5800010220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804,618</w:t>
            </w:r>
          </w:p>
        </w:tc>
      </w:tr>
      <w:tr w:rsidR="002E28FA" w:rsidRPr="002E28FA" w:rsidTr="00501456">
        <w:trPr>
          <w:trHeight w:val="33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1000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300,000</w:t>
            </w:r>
          </w:p>
        </w:tc>
      </w:tr>
      <w:tr w:rsidR="002E28FA" w:rsidRPr="002E28FA" w:rsidTr="00501456">
        <w:trPr>
          <w:trHeight w:val="125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300,000</w:t>
            </w:r>
          </w:p>
        </w:tc>
      </w:tr>
      <w:tr w:rsidR="002E28FA" w:rsidRPr="002E28FA" w:rsidTr="00501456">
        <w:trPr>
          <w:trHeight w:val="33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Муниципальная программа "Забота в муниципальном образовании "Цильнинское городское поселение " на 202</w:t>
            </w:r>
            <w:r>
              <w:rPr>
                <w:sz w:val="22"/>
                <w:szCs w:val="22"/>
              </w:rPr>
              <w:t>0</w:t>
            </w:r>
            <w:r w:rsidRPr="002E28F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2E28FA">
              <w:rPr>
                <w:sz w:val="22"/>
                <w:szCs w:val="22"/>
              </w:rPr>
              <w:t xml:space="preserve"> годы"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5700000000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300,000</w:t>
            </w:r>
          </w:p>
        </w:tc>
      </w:tr>
      <w:tr w:rsidR="002E28FA" w:rsidRPr="002E28FA" w:rsidTr="00501456">
        <w:trPr>
          <w:trHeight w:val="330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1001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5700000000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2E28FA" w:rsidP="002E28FA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300,000</w:t>
            </w:r>
          </w:p>
        </w:tc>
      </w:tr>
      <w:tr w:rsidR="002E28FA" w:rsidRPr="002E28FA" w:rsidTr="00501456">
        <w:trPr>
          <w:trHeight w:val="148"/>
        </w:trPr>
        <w:tc>
          <w:tcPr>
            <w:tcW w:w="2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8FA" w:rsidRPr="002E28FA" w:rsidRDefault="002E28FA" w:rsidP="002E28FA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Итого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8FA" w:rsidRPr="002E28FA" w:rsidRDefault="002E28FA" w:rsidP="002E28FA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28FA" w:rsidRPr="002E28FA" w:rsidRDefault="00B11D02" w:rsidP="002E2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33833,75849</w:t>
            </w:r>
          </w:p>
        </w:tc>
      </w:tr>
    </w:tbl>
    <w:p w:rsidR="00A34A06" w:rsidRDefault="00A34A06" w:rsidP="00AC7225">
      <w:pPr>
        <w:suppressAutoHyphens w:val="0"/>
        <w:rPr>
          <w:b/>
          <w:lang w:eastAsia="ru-RU"/>
        </w:rPr>
      </w:pPr>
    </w:p>
    <w:p w:rsidR="00A34A06" w:rsidRDefault="00A34A06" w:rsidP="00AC7225">
      <w:pPr>
        <w:suppressAutoHyphens w:val="0"/>
        <w:rPr>
          <w:b/>
          <w:lang w:eastAsia="ru-RU"/>
        </w:rPr>
      </w:pPr>
    </w:p>
    <w:p w:rsidR="00A34A06" w:rsidRDefault="00A34A06" w:rsidP="00AC7225">
      <w:pPr>
        <w:suppressAutoHyphens w:val="0"/>
        <w:rPr>
          <w:b/>
          <w:lang w:eastAsia="ru-RU"/>
        </w:rPr>
      </w:pPr>
    </w:p>
    <w:p w:rsidR="00A34A06" w:rsidRDefault="00A34A06" w:rsidP="00AC7225">
      <w:pPr>
        <w:suppressAutoHyphens w:val="0"/>
        <w:rPr>
          <w:b/>
          <w:lang w:eastAsia="ru-RU"/>
        </w:rPr>
      </w:pPr>
    </w:p>
    <w:p w:rsidR="00A34A06" w:rsidRDefault="00A34A06" w:rsidP="00AC7225">
      <w:pPr>
        <w:suppressAutoHyphens w:val="0"/>
        <w:rPr>
          <w:b/>
          <w:lang w:eastAsia="ru-RU"/>
        </w:rPr>
      </w:pPr>
    </w:p>
    <w:p w:rsidR="00A34A06" w:rsidRDefault="00A34A06" w:rsidP="00AC7225">
      <w:pPr>
        <w:suppressAutoHyphens w:val="0"/>
        <w:rPr>
          <w:b/>
          <w:lang w:eastAsia="ru-RU"/>
        </w:rPr>
      </w:pPr>
    </w:p>
    <w:tbl>
      <w:tblPr>
        <w:tblpPr w:leftFromText="180" w:rightFromText="180" w:vertAnchor="text" w:horzAnchor="margin" w:tblpY="-2793"/>
        <w:tblW w:w="0" w:type="auto"/>
        <w:tblLook w:val="04A0"/>
      </w:tblPr>
      <w:tblGrid>
        <w:gridCol w:w="4784"/>
        <w:gridCol w:w="4786"/>
      </w:tblGrid>
      <w:tr w:rsidR="00FE4BFF" w:rsidRPr="00AC7225" w:rsidTr="00FE4BFF">
        <w:tc>
          <w:tcPr>
            <w:tcW w:w="4784" w:type="dxa"/>
          </w:tcPr>
          <w:p w:rsidR="00FE4BFF" w:rsidRPr="00AC7225" w:rsidRDefault="00FE4BFF" w:rsidP="00FE4BFF">
            <w:pPr>
              <w:suppressAutoHyphens w:val="0"/>
              <w:jc w:val="right"/>
              <w:rPr>
                <w:lang w:eastAsia="ru-RU"/>
              </w:rPr>
            </w:pPr>
          </w:p>
          <w:p w:rsidR="00FE4BFF" w:rsidRPr="00AC7225" w:rsidRDefault="00FE4BFF" w:rsidP="00FE4BFF">
            <w:pPr>
              <w:suppressAutoHyphens w:val="0"/>
              <w:jc w:val="right"/>
              <w:rPr>
                <w:lang w:eastAsia="ru-RU"/>
              </w:rPr>
            </w:pPr>
          </w:p>
          <w:p w:rsidR="00FE4BFF" w:rsidRPr="00AC7225" w:rsidRDefault="00FE4BFF" w:rsidP="00FE4BFF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4786" w:type="dxa"/>
          </w:tcPr>
          <w:p w:rsidR="00FE4BFF" w:rsidRPr="00AC7225" w:rsidRDefault="00FE4BFF" w:rsidP="00FE4BFF">
            <w:pPr>
              <w:suppressAutoHyphens w:val="0"/>
              <w:jc w:val="center"/>
              <w:rPr>
                <w:lang w:eastAsia="ru-RU"/>
              </w:rPr>
            </w:pPr>
          </w:p>
          <w:p w:rsidR="00FE4BFF" w:rsidRDefault="00FE4BFF" w:rsidP="00FE4BFF">
            <w:pPr>
              <w:suppressAutoHyphens w:val="0"/>
              <w:jc w:val="center"/>
              <w:rPr>
                <w:lang w:eastAsia="ru-RU"/>
              </w:rPr>
            </w:pPr>
          </w:p>
          <w:p w:rsidR="00DB0C0C" w:rsidRDefault="00DB0C0C" w:rsidP="00FE4BFF">
            <w:pPr>
              <w:suppressAutoHyphens w:val="0"/>
              <w:jc w:val="center"/>
              <w:rPr>
                <w:lang w:eastAsia="ru-RU"/>
              </w:rPr>
            </w:pPr>
          </w:p>
          <w:p w:rsidR="00DB0C0C" w:rsidRDefault="00DB0C0C" w:rsidP="00FE4BFF">
            <w:pPr>
              <w:suppressAutoHyphens w:val="0"/>
              <w:jc w:val="center"/>
              <w:rPr>
                <w:lang w:eastAsia="ru-RU"/>
              </w:rPr>
            </w:pPr>
          </w:p>
          <w:p w:rsidR="00DB0C0C" w:rsidRDefault="00DB0C0C" w:rsidP="00FE4BFF">
            <w:pPr>
              <w:suppressAutoHyphens w:val="0"/>
              <w:jc w:val="center"/>
              <w:rPr>
                <w:lang w:eastAsia="ru-RU"/>
              </w:rPr>
            </w:pPr>
          </w:p>
          <w:p w:rsidR="00FE4BFF" w:rsidRPr="00AC7225" w:rsidRDefault="00FE4BFF" w:rsidP="00FE4BFF">
            <w:pPr>
              <w:suppressAutoHyphens w:val="0"/>
              <w:jc w:val="center"/>
              <w:rPr>
                <w:lang w:eastAsia="ru-RU"/>
              </w:rPr>
            </w:pPr>
            <w:r w:rsidRPr="00AC7225">
              <w:rPr>
                <w:lang w:eastAsia="ru-RU"/>
              </w:rPr>
              <w:t xml:space="preserve">ПРИЛОЖЕНИЕ № </w:t>
            </w:r>
            <w:r>
              <w:rPr>
                <w:lang w:eastAsia="ru-RU"/>
              </w:rPr>
              <w:t>4</w:t>
            </w:r>
          </w:p>
          <w:p w:rsidR="00FE4BFF" w:rsidRPr="00AC7225" w:rsidRDefault="00FE4BFF" w:rsidP="00FE4BFF">
            <w:pPr>
              <w:suppressAutoHyphens w:val="0"/>
              <w:jc w:val="center"/>
              <w:rPr>
                <w:lang w:eastAsia="ru-RU"/>
              </w:rPr>
            </w:pPr>
            <w:r w:rsidRPr="00AC7225">
              <w:rPr>
                <w:lang w:eastAsia="ru-RU"/>
              </w:rPr>
              <w:t>к решению Совета депутатов</w:t>
            </w:r>
          </w:p>
          <w:p w:rsidR="00FE4BFF" w:rsidRPr="00AC7225" w:rsidRDefault="00FE4BFF" w:rsidP="00FE4BFF">
            <w:pPr>
              <w:suppressAutoHyphens w:val="0"/>
              <w:jc w:val="center"/>
              <w:rPr>
                <w:lang w:eastAsia="ru-RU"/>
              </w:rPr>
            </w:pPr>
            <w:r w:rsidRPr="00AC7225">
              <w:rPr>
                <w:lang w:eastAsia="ru-RU"/>
              </w:rPr>
              <w:t>муниципального образования</w:t>
            </w:r>
          </w:p>
          <w:p w:rsidR="00FE4BFF" w:rsidRPr="00AC7225" w:rsidRDefault="00FE4BFF" w:rsidP="00FE4BFF">
            <w:pPr>
              <w:suppressAutoHyphens w:val="0"/>
              <w:jc w:val="center"/>
              <w:rPr>
                <w:lang w:eastAsia="ru-RU"/>
              </w:rPr>
            </w:pPr>
            <w:r w:rsidRPr="00AC7225">
              <w:rPr>
                <w:lang w:eastAsia="ru-RU"/>
              </w:rPr>
              <w:t xml:space="preserve"> «Цильнинское городское поселение» </w:t>
            </w:r>
          </w:p>
          <w:p w:rsidR="00FE4BFF" w:rsidRPr="00AC7225" w:rsidRDefault="00FE4BFF" w:rsidP="00B11D02">
            <w:pPr>
              <w:suppressAutoHyphens w:val="0"/>
              <w:jc w:val="center"/>
              <w:rPr>
                <w:lang w:eastAsia="ru-RU"/>
              </w:rPr>
            </w:pPr>
            <w:r w:rsidRPr="007603FA">
              <w:rPr>
                <w:lang w:eastAsia="ru-RU"/>
              </w:rPr>
              <w:t xml:space="preserve">от </w:t>
            </w:r>
            <w:r w:rsidR="00B11D02">
              <w:rPr>
                <w:lang w:eastAsia="ru-RU"/>
              </w:rPr>
              <w:t>20.12</w:t>
            </w:r>
            <w:r w:rsidR="00ED75F5">
              <w:rPr>
                <w:lang w:eastAsia="ru-RU"/>
              </w:rPr>
              <w:t>.</w:t>
            </w:r>
            <w:r>
              <w:rPr>
                <w:lang w:eastAsia="ru-RU"/>
              </w:rPr>
              <w:t>2021</w:t>
            </w:r>
            <w:r w:rsidRPr="007603FA">
              <w:rPr>
                <w:lang w:eastAsia="ru-RU"/>
              </w:rPr>
              <w:t xml:space="preserve"> №</w:t>
            </w:r>
            <w:r w:rsidR="00B11D02">
              <w:rPr>
                <w:lang w:eastAsia="ru-RU"/>
              </w:rPr>
              <w:t>37</w:t>
            </w:r>
          </w:p>
        </w:tc>
      </w:tr>
    </w:tbl>
    <w:p w:rsidR="005431B2" w:rsidRDefault="005431B2">
      <w:pPr>
        <w:suppressAutoHyphens w:val="0"/>
        <w:rPr>
          <w:b/>
          <w:lang w:eastAsia="ru-RU"/>
        </w:rPr>
      </w:pPr>
    </w:p>
    <w:p w:rsidR="005431B2" w:rsidRPr="005431B2" w:rsidRDefault="005431B2" w:rsidP="005431B2">
      <w:pPr>
        <w:suppressAutoHyphens w:val="0"/>
        <w:jc w:val="center"/>
        <w:rPr>
          <w:b/>
          <w:bCs/>
          <w:sz w:val="22"/>
          <w:szCs w:val="22"/>
          <w:lang w:eastAsia="ru-RU"/>
        </w:rPr>
      </w:pPr>
      <w:r w:rsidRPr="005431B2">
        <w:rPr>
          <w:b/>
          <w:sz w:val="22"/>
          <w:szCs w:val="22"/>
          <w:lang w:eastAsia="ru-RU"/>
        </w:rPr>
        <w:t>Ведомственная структура расходов бюджета муниципального образования «Цильнинское городское поселение» на 2021 год</w:t>
      </w:r>
    </w:p>
    <w:p w:rsidR="005431B2" w:rsidRDefault="005431B2" w:rsidP="005431B2">
      <w:pPr>
        <w:suppressAutoHyphens w:val="0"/>
        <w:rPr>
          <w:b/>
          <w:lang w:eastAsia="ru-RU"/>
        </w:rPr>
      </w:pPr>
    </w:p>
    <w:tbl>
      <w:tblPr>
        <w:tblW w:w="5272" w:type="pct"/>
        <w:tblInd w:w="-459" w:type="dxa"/>
        <w:tblLayout w:type="fixed"/>
        <w:tblLook w:val="04A0"/>
      </w:tblPr>
      <w:tblGrid>
        <w:gridCol w:w="5053"/>
        <w:gridCol w:w="758"/>
        <w:gridCol w:w="710"/>
        <w:gridCol w:w="1417"/>
        <w:gridCol w:w="806"/>
        <w:gridCol w:w="38"/>
        <w:gridCol w:w="1678"/>
        <w:gridCol w:w="38"/>
      </w:tblGrid>
      <w:tr w:rsidR="006A4B4C" w:rsidRPr="002E28FA" w:rsidTr="006A4B4C">
        <w:trPr>
          <w:trHeight w:val="366"/>
        </w:trPr>
        <w:tc>
          <w:tcPr>
            <w:tcW w:w="2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B4C" w:rsidRPr="002E28FA" w:rsidRDefault="006A4B4C" w:rsidP="00DB0C0C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2E28FA">
              <w:rPr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36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4C" w:rsidRPr="002E28FA" w:rsidRDefault="006A4B4C" w:rsidP="006A4B4C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Гл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4B4C" w:rsidRPr="002E28FA" w:rsidRDefault="006A4B4C" w:rsidP="00DB0C0C">
            <w:pPr>
              <w:jc w:val="center"/>
              <w:rPr>
                <w:bCs/>
                <w:sz w:val="22"/>
                <w:szCs w:val="22"/>
                <w:lang w:eastAsia="ru-RU"/>
              </w:rPr>
            </w:pPr>
            <w:r w:rsidRPr="002E28FA">
              <w:rPr>
                <w:bCs/>
                <w:sz w:val="22"/>
                <w:szCs w:val="22"/>
                <w:lang w:eastAsia="ru-RU"/>
              </w:rPr>
              <w:t>КФСР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B4C" w:rsidRPr="002E28FA" w:rsidRDefault="006A4B4C" w:rsidP="00DB0C0C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2E28FA">
              <w:rPr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B4C" w:rsidRPr="002E28FA" w:rsidRDefault="006A4B4C" w:rsidP="00DB0C0C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2E28FA">
              <w:rPr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B4C" w:rsidRPr="002E28FA" w:rsidRDefault="006A4B4C" w:rsidP="00DB0C0C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2E28FA">
              <w:rPr>
                <w:bCs/>
                <w:sz w:val="22"/>
                <w:szCs w:val="22"/>
                <w:lang w:eastAsia="ru-RU"/>
              </w:rPr>
              <w:t>Сумма,</w:t>
            </w:r>
          </w:p>
          <w:p w:rsidR="006A4B4C" w:rsidRPr="002E28FA" w:rsidRDefault="006A4B4C" w:rsidP="00DB0C0C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тыс. руб.</w:t>
            </w:r>
          </w:p>
        </w:tc>
      </w:tr>
      <w:tr w:rsidR="006A4B4C" w:rsidRPr="002E28FA" w:rsidTr="006A4B4C">
        <w:trPr>
          <w:trHeight w:val="432"/>
        </w:trPr>
        <w:tc>
          <w:tcPr>
            <w:tcW w:w="2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 администрация МО Цильнинское городское поселение</w:t>
            </w:r>
          </w:p>
        </w:tc>
        <w:tc>
          <w:tcPr>
            <w:tcW w:w="36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B11D02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33833,75849</w:t>
            </w:r>
          </w:p>
        </w:tc>
      </w:tr>
      <w:tr w:rsidR="006A4B4C" w:rsidRPr="002E28FA" w:rsidTr="006A4B4C">
        <w:trPr>
          <w:trHeight w:val="301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0100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6889,61688</w:t>
            </w:r>
          </w:p>
        </w:tc>
      </w:tr>
      <w:tr w:rsidR="006A4B4C" w:rsidRPr="002E28FA" w:rsidTr="006A4B4C">
        <w:trPr>
          <w:trHeight w:val="289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20,000</w:t>
            </w:r>
          </w:p>
        </w:tc>
      </w:tr>
      <w:tr w:rsidR="006A4B4C" w:rsidRPr="002E28FA" w:rsidTr="006A4B4C">
        <w:trPr>
          <w:trHeight w:val="289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2E28FA">
              <w:rPr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20,000</w:t>
            </w:r>
          </w:p>
        </w:tc>
      </w:tr>
      <w:tr w:rsidR="006A4B4C" w:rsidRPr="002E28FA" w:rsidTr="006A4B4C">
        <w:trPr>
          <w:trHeight w:val="24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20,000</w:t>
            </w:r>
          </w:p>
        </w:tc>
      </w:tr>
      <w:tr w:rsidR="006A4B4C" w:rsidRPr="002E28FA" w:rsidTr="006A4B4C">
        <w:trPr>
          <w:trHeight w:val="893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6626,385</w:t>
            </w:r>
          </w:p>
        </w:tc>
      </w:tr>
      <w:tr w:rsidR="006A4B4C" w:rsidRPr="002E28FA" w:rsidTr="006A4B4C">
        <w:trPr>
          <w:trHeight w:val="252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2E28FA">
              <w:rPr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9,700</w:t>
            </w:r>
          </w:p>
        </w:tc>
      </w:tr>
      <w:tr w:rsidR="006A4B4C" w:rsidRPr="002E28FA" w:rsidTr="006A4B4C">
        <w:trPr>
          <w:trHeight w:val="299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9,700</w:t>
            </w:r>
          </w:p>
        </w:tc>
      </w:tr>
      <w:tr w:rsidR="006A4B4C" w:rsidRPr="002E28FA" w:rsidTr="006A4B4C">
        <w:trPr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Муниципальная программа "Обеспечение и совершенствование деятельности органов управления городского поселения на 202</w:t>
            </w:r>
            <w:r>
              <w:rPr>
                <w:sz w:val="22"/>
                <w:szCs w:val="22"/>
              </w:rPr>
              <w:t>0</w:t>
            </w:r>
            <w:r w:rsidRPr="002E28F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 xml:space="preserve">2 </w:t>
            </w:r>
            <w:r w:rsidRPr="002E28FA">
              <w:rPr>
                <w:sz w:val="22"/>
                <w:szCs w:val="22"/>
              </w:rPr>
              <w:t xml:space="preserve">годы"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5600000000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6401,685</w:t>
            </w:r>
          </w:p>
        </w:tc>
      </w:tr>
      <w:tr w:rsidR="006A4B4C" w:rsidRPr="002E28FA" w:rsidTr="006A4B4C">
        <w:trPr>
          <w:trHeight w:val="337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Глава местной администрации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5600010020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846,000</w:t>
            </w:r>
          </w:p>
        </w:tc>
      </w:tr>
      <w:tr w:rsidR="006A4B4C" w:rsidRPr="002E28FA" w:rsidTr="006A4B4C">
        <w:trPr>
          <w:trHeight w:val="128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5600010020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846,000</w:t>
            </w:r>
          </w:p>
        </w:tc>
      </w:tr>
      <w:tr w:rsidR="006A4B4C" w:rsidRPr="002E28FA" w:rsidTr="006A4B4C">
        <w:trPr>
          <w:trHeight w:val="57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5600010040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5555,685</w:t>
            </w:r>
          </w:p>
        </w:tc>
      </w:tr>
      <w:tr w:rsidR="006A4B4C" w:rsidRPr="002E28FA" w:rsidTr="006A4B4C">
        <w:trPr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5600010040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4589,139</w:t>
            </w:r>
          </w:p>
        </w:tc>
      </w:tr>
      <w:tr w:rsidR="006A4B4C" w:rsidRPr="002E28FA" w:rsidTr="006A4B4C">
        <w:trPr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5600010040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953,546</w:t>
            </w:r>
          </w:p>
        </w:tc>
      </w:tr>
      <w:tr w:rsidR="006A4B4C" w:rsidRPr="002E28FA" w:rsidTr="006A4B4C">
        <w:trPr>
          <w:trHeight w:val="339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0104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5600010040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13,000</w:t>
            </w:r>
          </w:p>
        </w:tc>
      </w:tr>
      <w:tr w:rsidR="006A4B4C" w:rsidRPr="002E28FA" w:rsidTr="006A4B4C">
        <w:trPr>
          <w:trHeight w:val="132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0106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30,000</w:t>
            </w:r>
          </w:p>
        </w:tc>
      </w:tr>
      <w:tr w:rsidR="006A4B4C" w:rsidRPr="002E28FA" w:rsidTr="006A4B4C">
        <w:trPr>
          <w:gridAfter w:val="1"/>
          <w:wAfter w:w="18" w:type="pct"/>
          <w:trHeight w:val="286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2E28FA">
              <w:rPr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0106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30,000</w:t>
            </w:r>
          </w:p>
        </w:tc>
      </w:tr>
      <w:tr w:rsidR="006A4B4C" w:rsidRPr="002E28FA" w:rsidTr="006A4B4C">
        <w:trPr>
          <w:gridAfter w:val="1"/>
          <w:wAfter w:w="18" w:type="pct"/>
          <w:trHeight w:val="328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0106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30,000</w:t>
            </w:r>
          </w:p>
        </w:tc>
      </w:tr>
      <w:tr w:rsidR="006A4B4C" w:rsidRPr="002E28FA" w:rsidTr="006A4B4C">
        <w:trPr>
          <w:gridAfter w:val="1"/>
          <w:wAfter w:w="18" w:type="pct"/>
          <w:trHeight w:val="118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30,000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2200010050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20,000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2200010050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20,000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3300090190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10,000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3300090190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10,000</w:t>
            </w:r>
          </w:p>
        </w:tc>
      </w:tr>
      <w:tr w:rsidR="006A4B4C" w:rsidRPr="002E28FA" w:rsidTr="006A4B4C">
        <w:trPr>
          <w:gridAfter w:val="1"/>
          <w:wAfter w:w="18" w:type="pct"/>
          <w:trHeight w:val="31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193,73440</w:t>
            </w:r>
          </w:p>
        </w:tc>
      </w:tr>
      <w:tr w:rsidR="006A4B4C" w:rsidRPr="002E28FA" w:rsidTr="006A4B4C">
        <w:trPr>
          <w:gridAfter w:val="1"/>
          <w:wAfter w:w="18" w:type="pct"/>
          <w:trHeight w:val="31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2E28FA">
              <w:rPr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1,000</w:t>
            </w:r>
          </w:p>
        </w:tc>
      </w:tr>
      <w:tr w:rsidR="006A4B4C" w:rsidRPr="002E28FA" w:rsidTr="006A4B4C">
        <w:trPr>
          <w:gridAfter w:val="1"/>
          <w:wAfter w:w="18" w:type="pct"/>
          <w:trHeight w:val="31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1,000</w:t>
            </w:r>
          </w:p>
        </w:tc>
      </w:tr>
      <w:tr w:rsidR="006A4B4C" w:rsidRPr="002E28FA" w:rsidTr="006A4B4C">
        <w:trPr>
          <w:gridAfter w:val="1"/>
          <w:wAfter w:w="18" w:type="pct"/>
          <w:trHeight w:val="31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Финансовое обеспечение расходного обязательства, связанного с определением перечня должностных лиц органов местного самоуправления уполномоченных составлять протоколы об отдельных административных правонарушениях, предусмотренных Кодексом Ульяновской области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2200071020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0,864</w:t>
            </w:r>
          </w:p>
        </w:tc>
      </w:tr>
      <w:tr w:rsidR="006A4B4C" w:rsidRPr="002E28FA" w:rsidTr="006A4B4C">
        <w:trPr>
          <w:gridAfter w:val="1"/>
          <w:wAfter w:w="18" w:type="pct"/>
          <w:trHeight w:val="31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2200071020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0,864</w:t>
            </w:r>
          </w:p>
        </w:tc>
      </w:tr>
      <w:tr w:rsidR="006A4B4C" w:rsidRPr="002E28FA" w:rsidTr="006A4B4C">
        <w:trPr>
          <w:gridAfter w:val="1"/>
          <w:wAfter w:w="18" w:type="pct"/>
          <w:trHeight w:val="31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6B52CE" w:rsidRDefault="006A4B4C" w:rsidP="00DB0C0C">
            <w:pPr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Софинансирование ежемесячной денежной выплаты лицам, осуществляющим  полномочия сельского старосты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6B52CE" w:rsidRDefault="006A4B4C" w:rsidP="00DB0C0C">
            <w:pPr>
              <w:jc w:val="center"/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0113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6B52CE" w:rsidRDefault="006A4B4C" w:rsidP="00DB0C0C">
            <w:pPr>
              <w:jc w:val="center"/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2200073080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6B52CE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B4C" w:rsidRPr="006B52CE" w:rsidRDefault="006A4B4C" w:rsidP="00DB0C0C">
            <w:pPr>
              <w:jc w:val="right"/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71,87040</w:t>
            </w:r>
          </w:p>
        </w:tc>
      </w:tr>
      <w:tr w:rsidR="006A4B4C" w:rsidRPr="002E28FA" w:rsidTr="006A4B4C">
        <w:trPr>
          <w:gridAfter w:val="1"/>
          <w:wAfter w:w="18" w:type="pct"/>
          <w:trHeight w:val="31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6B52CE" w:rsidRDefault="006A4B4C" w:rsidP="00DB0C0C">
            <w:pPr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6B52CE" w:rsidRDefault="006A4B4C" w:rsidP="00DB0C0C">
            <w:pPr>
              <w:jc w:val="center"/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0113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6B52CE" w:rsidRDefault="006A4B4C" w:rsidP="00DB0C0C">
            <w:pPr>
              <w:jc w:val="center"/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2200073080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6B52CE" w:rsidRDefault="006A4B4C" w:rsidP="00DB0C0C">
            <w:pPr>
              <w:jc w:val="center"/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300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B4C" w:rsidRPr="006B52CE" w:rsidRDefault="006A4B4C" w:rsidP="00DB0C0C">
            <w:pPr>
              <w:jc w:val="right"/>
              <w:rPr>
                <w:sz w:val="22"/>
                <w:szCs w:val="22"/>
              </w:rPr>
            </w:pPr>
            <w:r w:rsidRPr="006B52CE">
              <w:rPr>
                <w:sz w:val="22"/>
                <w:szCs w:val="22"/>
              </w:rPr>
              <w:t>71,87040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Муниципальная программа "Управление муниципальной собственностью МО "Цильнинское городское поселение" на 202</w:t>
            </w:r>
            <w:r>
              <w:rPr>
                <w:sz w:val="22"/>
                <w:szCs w:val="22"/>
              </w:rPr>
              <w:t>0</w:t>
            </w:r>
            <w:r w:rsidRPr="002E28F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2E28FA">
              <w:rPr>
                <w:sz w:val="22"/>
                <w:szCs w:val="22"/>
              </w:rPr>
              <w:t xml:space="preserve"> годы"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5300000000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120,000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0113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5300000000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120,000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0200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244,560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244,560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Осуществление полномочий Российской Федерации в области первичного воинского учёта на территориях, где отсутствуют военные комиссариаты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244,560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244,560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0300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43,000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2E28FA">
              <w:rPr>
                <w:sz w:val="22"/>
                <w:szCs w:val="22"/>
                <w:lang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0309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3,000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E28FA">
              <w:rPr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0309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3,000</w:t>
            </w:r>
          </w:p>
        </w:tc>
      </w:tr>
      <w:tr w:rsidR="006A4B4C" w:rsidRPr="002E28FA" w:rsidTr="006A4B4C">
        <w:trPr>
          <w:gridAfter w:val="1"/>
          <w:wAfter w:w="18" w:type="pct"/>
          <w:trHeight w:val="36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0314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40,000</w:t>
            </w:r>
          </w:p>
        </w:tc>
      </w:tr>
      <w:tr w:rsidR="006A4B4C" w:rsidRPr="002E28FA" w:rsidTr="006A4B4C">
        <w:trPr>
          <w:gridAfter w:val="1"/>
          <w:wAfter w:w="18" w:type="pct"/>
          <w:trHeight w:val="36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Муниципальная программа "Обеспечение правопорядка и безопасности на территории МО "Цильнинское городское поселение" на 202</w:t>
            </w:r>
            <w:r>
              <w:rPr>
                <w:sz w:val="22"/>
                <w:szCs w:val="22"/>
              </w:rPr>
              <w:t>0</w:t>
            </w:r>
            <w:r w:rsidRPr="002E28F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2E28FA">
              <w:rPr>
                <w:sz w:val="22"/>
                <w:szCs w:val="22"/>
              </w:rPr>
              <w:t xml:space="preserve"> годы"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0314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5500000000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40,000</w:t>
            </w:r>
          </w:p>
        </w:tc>
      </w:tr>
      <w:tr w:rsidR="006A4B4C" w:rsidRPr="002E28FA" w:rsidTr="006A4B4C">
        <w:trPr>
          <w:gridAfter w:val="1"/>
          <w:wAfter w:w="18" w:type="pct"/>
          <w:trHeight w:val="36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0314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5500000000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40,000</w:t>
            </w:r>
          </w:p>
        </w:tc>
      </w:tr>
      <w:tr w:rsidR="006A4B4C" w:rsidRPr="002E28FA" w:rsidTr="006A4B4C">
        <w:trPr>
          <w:gridAfter w:val="1"/>
          <w:wAfter w:w="18" w:type="pct"/>
          <w:trHeight w:val="31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0400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3988,275</w:t>
            </w:r>
          </w:p>
        </w:tc>
      </w:tr>
      <w:tr w:rsidR="006A4B4C" w:rsidRPr="002E28FA" w:rsidTr="006A4B4C">
        <w:trPr>
          <w:gridAfter w:val="1"/>
          <w:wAfter w:w="18" w:type="pct"/>
          <w:trHeight w:val="31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0409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3988,275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Муниципальная программа "Развитие дорожного хозяйства и повышение безопасности дорожного движения в МО "Цильнинское городское поселение" на 202</w:t>
            </w:r>
            <w:r>
              <w:rPr>
                <w:sz w:val="22"/>
                <w:szCs w:val="22"/>
              </w:rPr>
              <w:t>0</w:t>
            </w:r>
            <w:r w:rsidRPr="002E28F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2E28FA">
              <w:rPr>
                <w:sz w:val="22"/>
                <w:szCs w:val="22"/>
              </w:rPr>
              <w:t xml:space="preserve"> годы"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0409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5100000000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3988,275</w:t>
            </w:r>
          </w:p>
        </w:tc>
      </w:tr>
      <w:tr w:rsidR="006A4B4C" w:rsidRPr="002E28FA" w:rsidTr="006A4B4C">
        <w:trPr>
          <w:gridAfter w:val="1"/>
          <w:wAfter w:w="18" w:type="pct"/>
          <w:trHeight w:val="338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0409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5100000000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1394,625</w:t>
            </w:r>
          </w:p>
        </w:tc>
      </w:tr>
      <w:tr w:rsidR="006A4B4C" w:rsidRPr="002E28FA" w:rsidTr="006A4B4C">
        <w:trPr>
          <w:gridAfter w:val="1"/>
          <w:wAfter w:w="18" w:type="pct"/>
          <w:trHeight w:val="338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Ремонт дворовых территорий многоквартирных домов и социальных объектов, проездов к дворовым территориям многоквартирных домов и населенных объектов населённых пунктов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0409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5100070604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2593,675</w:t>
            </w:r>
          </w:p>
        </w:tc>
      </w:tr>
      <w:tr w:rsidR="006A4B4C" w:rsidRPr="002E28FA" w:rsidTr="006A4B4C">
        <w:trPr>
          <w:gridAfter w:val="1"/>
          <w:wAfter w:w="18" w:type="pct"/>
          <w:trHeight w:val="338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0409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5100070604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2593,675</w:t>
            </w:r>
          </w:p>
        </w:tc>
      </w:tr>
      <w:tr w:rsidR="006A4B4C" w:rsidRPr="002E28FA" w:rsidTr="006A4B4C">
        <w:trPr>
          <w:gridAfter w:val="1"/>
          <w:wAfter w:w="18" w:type="pct"/>
          <w:trHeight w:val="31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0500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7843,04595</w:t>
            </w:r>
          </w:p>
        </w:tc>
      </w:tr>
      <w:tr w:rsidR="006A4B4C" w:rsidRPr="002E28FA" w:rsidTr="006A4B4C">
        <w:trPr>
          <w:gridAfter w:val="1"/>
          <w:wAfter w:w="18" w:type="pct"/>
          <w:trHeight w:val="257"/>
        </w:trPr>
        <w:tc>
          <w:tcPr>
            <w:tcW w:w="24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15,000</w:t>
            </w:r>
          </w:p>
        </w:tc>
      </w:tr>
      <w:tr w:rsidR="006A4B4C" w:rsidRPr="002E28FA" w:rsidTr="006A4B4C">
        <w:trPr>
          <w:gridAfter w:val="1"/>
          <w:wAfter w:w="18" w:type="pct"/>
          <w:trHeight w:val="31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Муниципальная программа "Развитие жилищно-коммунального хозяйства МО "Цильнинское городское поселение" на 202</w:t>
            </w:r>
            <w:r>
              <w:rPr>
                <w:sz w:val="22"/>
                <w:szCs w:val="22"/>
              </w:rPr>
              <w:t>0-2022</w:t>
            </w:r>
            <w:r w:rsidRPr="002E28FA">
              <w:rPr>
                <w:sz w:val="22"/>
                <w:szCs w:val="22"/>
              </w:rPr>
              <w:t xml:space="preserve"> годы"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5200000000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15,000</w:t>
            </w:r>
          </w:p>
        </w:tc>
      </w:tr>
      <w:tr w:rsidR="006A4B4C" w:rsidRPr="002E28FA" w:rsidTr="006A4B4C">
        <w:trPr>
          <w:gridAfter w:val="1"/>
          <w:wAfter w:w="18" w:type="pct"/>
          <w:trHeight w:val="48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5200000000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15,000</w:t>
            </w:r>
          </w:p>
        </w:tc>
      </w:tr>
      <w:tr w:rsidR="006A4B4C" w:rsidRPr="002E28FA" w:rsidTr="006A4B4C">
        <w:trPr>
          <w:gridAfter w:val="1"/>
          <w:wAfter w:w="18" w:type="pct"/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0502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3965,03095</w:t>
            </w:r>
          </w:p>
        </w:tc>
      </w:tr>
      <w:tr w:rsidR="006A4B4C" w:rsidRPr="002E28FA" w:rsidTr="006A4B4C">
        <w:trPr>
          <w:gridAfter w:val="1"/>
          <w:wAfter w:w="18" w:type="pct"/>
          <w:trHeight w:val="31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Муниципальная программа "Развитие жилищно-коммунального хозяйства МО "Цильнинское городское поселение" на 202</w:t>
            </w:r>
            <w:r>
              <w:rPr>
                <w:sz w:val="22"/>
                <w:szCs w:val="22"/>
              </w:rPr>
              <w:t>0</w:t>
            </w:r>
            <w:r w:rsidRPr="002E28F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2E28FA">
              <w:rPr>
                <w:sz w:val="22"/>
                <w:szCs w:val="22"/>
              </w:rPr>
              <w:t xml:space="preserve"> годы"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0502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5200000000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3965,03095</w:t>
            </w:r>
          </w:p>
        </w:tc>
      </w:tr>
      <w:tr w:rsidR="006A4B4C" w:rsidRPr="002E28FA" w:rsidTr="006A4B4C">
        <w:trPr>
          <w:gridAfter w:val="1"/>
          <w:wAfter w:w="18" w:type="pct"/>
          <w:trHeight w:val="37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0502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5200000000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200,000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0502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5200000000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B11D02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6A4B4C">
              <w:rPr>
                <w:sz w:val="22"/>
                <w:szCs w:val="22"/>
              </w:rPr>
              <w:t>22,300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Строительство, реконструкция и ремонт объектов водоснабжения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0502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5200070020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1365,03095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0502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5200070020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1365,03095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3763,015</w:t>
            </w:r>
          </w:p>
        </w:tc>
      </w:tr>
      <w:tr w:rsidR="006A4B4C" w:rsidRPr="002E28FA" w:rsidTr="006A4B4C">
        <w:trPr>
          <w:gridAfter w:val="1"/>
          <w:wAfter w:w="18" w:type="pct"/>
          <w:trHeight w:val="30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Муниципальная программа "Благоустройство территории МО "Цильнинское городское поселение" на 2020</w:t>
            </w:r>
            <w:r>
              <w:rPr>
                <w:sz w:val="22"/>
                <w:szCs w:val="22"/>
              </w:rPr>
              <w:t>-</w:t>
            </w:r>
            <w:r w:rsidRPr="002E28F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2E28FA">
              <w:rPr>
                <w:sz w:val="22"/>
                <w:szCs w:val="22"/>
              </w:rPr>
              <w:t xml:space="preserve"> годы"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5400000000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3763,015</w:t>
            </w:r>
          </w:p>
        </w:tc>
      </w:tr>
      <w:tr w:rsidR="006A4B4C" w:rsidRPr="002E28FA" w:rsidTr="006A4B4C">
        <w:trPr>
          <w:gridAfter w:val="1"/>
          <w:wAfter w:w="18" w:type="pct"/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5400000000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2508,000</w:t>
            </w:r>
          </w:p>
        </w:tc>
      </w:tr>
      <w:tr w:rsidR="006A4B4C" w:rsidRPr="002E28FA" w:rsidTr="006A4B4C">
        <w:trPr>
          <w:gridAfter w:val="1"/>
          <w:wAfter w:w="18" w:type="pct"/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5400000000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12,000</w:t>
            </w:r>
          </w:p>
        </w:tc>
      </w:tr>
      <w:tr w:rsidR="006A4B4C" w:rsidRPr="002E28FA" w:rsidTr="006A4B4C">
        <w:trPr>
          <w:gridAfter w:val="1"/>
          <w:wAfter w:w="18" w:type="pct"/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проектов развития муниципальных </w:t>
            </w:r>
            <w:r>
              <w:rPr>
                <w:sz w:val="22"/>
                <w:szCs w:val="22"/>
              </w:rPr>
              <w:lastRenderedPageBreak/>
              <w:t>образований Ульяновской области, подготовленных на основе местных инициатив граждан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lastRenderedPageBreak/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5400070420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329,033</w:t>
            </w:r>
          </w:p>
        </w:tc>
      </w:tr>
      <w:tr w:rsidR="006A4B4C" w:rsidRPr="002E28FA" w:rsidTr="006A4B4C">
        <w:trPr>
          <w:gridAfter w:val="1"/>
          <w:wAfter w:w="18" w:type="pct"/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0C2858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5400070420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329,033</w:t>
            </w:r>
          </w:p>
        </w:tc>
      </w:tr>
      <w:tr w:rsidR="006A4B4C" w:rsidRPr="002E28FA" w:rsidTr="006A4B4C">
        <w:trPr>
          <w:gridAfter w:val="1"/>
          <w:wAfter w:w="18" w:type="pct"/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0C2858" w:rsidRDefault="006A4B4C" w:rsidP="00DB0C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Софинансирование реализации проектов развития </w:t>
            </w:r>
            <w:r w:rsidRPr="000C2858">
              <w:rPr>
                <w:sz w:val="22"/>
                <w:szCs w:val="22"/>
              </w:rPr>
              <w:t>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Default="006A4B4C" w:rsidP="00DB0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0C2858" w:rsidRDefault="006A4B4C" w:rsidP="00DB0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54000</w:t>
            </w:r>
            <w:r>
              <w:rPr>
                <w:sz w:val="22"/>
                <w:szCs w:val="22"/>
                <w:lang w:val="en-US"/>
              </w:rPr>
              <w:t>S0420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179,635</w:t>
            </w:r>
          </w:p>
        </w:tc>
      </w:tr>
      <w:tr w:rsidR="006A4B4C" w:rsidRPr="002E28FA" w:rsidTr="006A4B4C">
        <w:trPr>
          <w:gridAfter w:val="1"/>
          <w:wAfter w:w="18" w:type="pct"/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0C2858" w:rsidRDefault="006A4B4C" w:rsidP="00DB0C0C">
            <w:pPr>
              <w:rPr>
                <w:sz w:val="22"/>
                <w:szCs w:val="22"/>
              </w:rPr>
            </w:pPr>
            <w:r w:rsidRPr="000C285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Default="006A4B4C" w:rsidP="00DB0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Default="006A4B4C" w:rsidP="00DB0C0C">
            <w:pPr>
              <w:jc w:val="center"/>
              <w:rPr>
                <w:sz w:val="22"/>
                <w:szCs w:val="22"/>
              </w:rPr>
            </w:pPr>
            <w:r w:rsidRPr="000C2858">
              <w:rPr>
                <w:sz w:val="22"/>
                <w:szCs w:val="22"/>
              </w:rPr>
              <w:t>54000S0420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Default="006A4B4C" w:rsidP="00DB0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179,635</w:t>
            </w:r>
          </w:p>
        </w:tc>
      </w:tr>
      <w:tr w:rsidR="006A4B4C" w:rsidRPr="002E28FA" w:rsidTr="006A4B4C">
        <w:trPr>
          <w:gridAfter w:val="1"/>
          <w:wAfter w:w="18" w:type="pct"/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Обеспечение комплексного развития сельских территорий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54000</w:t>
            </w:r>
            <w:r w:rsidRPr="002E28FA">
              <w:rPr>
                <w:sz w:val="22"/>
                <w:szCs w:val="22"/>
                <w:lang w:val="en-US"/>
              </w:rPr>
              <w:t>L</w:t>
            </w:r>
            <w:r w:rsidRPr="002E28FA">
              <w:rPr>
                <w:sz w:val="22"/>
                <w:szCs w:val="22"/>
              </w:rPr>
              <w:t>5769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910,000</w:t>
            </w:r>
          </w:p>
        </w:tc>
      </w:tr>
      <w:tr w:rsidR="006A4B4C" w:rsidRPr="002E28FA" w:rsidTr="006A4B4C">
        <w:trPr>
          <w:gridAfter w:val="1"/>
          <w:wAfter w:w="18" w:type="pct"/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0503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54000L5769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910,000</w:t>
            </w:r>
          </w:p>
        </w:tc>
      </w:tr>
      <w:tr w:rsidR="006A4B4C" w:rsidRPr="002E28FA" w:rsidTr="006A4B4C">
        <w:trPr>
          <w:gridAfter w:val="1"/>
          <w:wAfter w:w="18" w:type="pct"/>
          <w:trHeight w:val="521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0505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100,000</w:t>
            </w:r>
          </w:p>
        </w:tc>
      </w:tr>
      <w:tr w:rsidR="006A4B4C" w:rsidRPr="002E28FA" w:rsidTr="006A4B4C">
        <w:trPr>
          <w:gridAfter w:val="1"/>
          <w:wAfter w:w="18" w:type="pct"/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0505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100,000</w:t>
            </w:r>
          </w:p>
        </w:tc>
      </w:tr>
      <w:tr w:rsidR="006A4B4C" w:rsidRPr="002E28FA" w:rsidTr="006A4B4C">
        <w:trPr>
          <w:gridAfter w:val="1"/>
          <w:wAfter w:w="18" w:type="pct"/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0505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100,000</w:t>
            </w:r>
          </w:p>
        </w:tc>
      </w:tr>
      <w:tr w:rsidR="006A4B4C" w:rsidRPr="002E28FA" w:rsidTr="006A4B4C">
        <w:trPr>
          <w:gridAfter w:val="1"/>
          <w:wAfter w:w="18" w:type="pct"/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0505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2200010360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100,000</w:t>
            </w:r>
          </w:p>
        </w:tc>
      </w:tr>
      <w:tr w:rsidR="006A4B4C" w:rsidRPr="002E28FA" w:rsidTr="006A4B4C">
        <w:trPr>
          <w:gridAfter w:val="1"/>
          <w:wAfter w:w="18" w:type="pct"/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0800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4494,818</w:t>
            </w:r>
          </w:p>
        </w:tc>
      </w:tr>
      <w:tr w:rsidR="006A4B4C" w:rsidRPr="002E28FA" w:rsidTr="006A4B4C">
        <w:trPr>
          <w:gridAfter w:val="1"/>
          <w:wAfter w:w="18" w:type="pct"/>
          <w:trHeight w:val="25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Культура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4494,818</w:t>
            </w:r>
          </w:p>
        </w:tc>
      </w:tr>
      <w:tr w:rsidR="006A4B4C" w:rsidRPr="002E28FA" w:rsidTr="006A4B4C">
        <w:trPr>
          <w:gridAfter w:val="1"/>
          <w:wAfter w:w="18" w:type="pct"/>
          <w:trHeight w:val="18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Учреждения культуры и мероприятия в сфере культуры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5800010120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230,000</w:t>
            </w:r>
          </w:p>
        </w:tc>
      </w:tr>
      <w:tr w:rsidR="006A4B4C" w:rsidRPr="002E28FA" w:rsidTr="006A4B4C">
        <w:trPr>
          <w:gridAfter w:val="1"/>
          <w:wAfter w:w="18" w:type="pct"/>
          <w:trHeight w:val="18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5800010120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200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230,000</w:t>
            </w:r>
          </w:p>
        </w:tc>
      </w:tr>
      <w:tr w:rsidR="006A4B4C" w:rsidRPr="002E28FA" w:rsidTr="006A4B4C">
        <w:trPr>
          <w:gridAfter w:val="1"/>
          <w:wAfter w:w="18" w:type="pct"/>
          <w:trHeight w:val="18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Мероприятия в сфере культуры и кинематографии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5800010130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4010,200</w:t>
            </w:r>
          </w:p>
        </w:tc>
      </w:tr>
      <w:tr w:rsidR="006A4B4C" w:rsidRPr="002E28FA" w:rsidTr="006A4B4C">
        <w:trPr>
          <w:gridAfter w:val="1"/>
          <w:wAfter w:w="18" w:type="pct"/>
          <w:trHeight w:val="33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5800010130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600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4010,200</w:t>
            </w:r>
          </w:p>
        </w:tc>
      </w:tr>
      <w:tr w:rsidR="006A4B4C" w:rsidRPr="002E28FA" w:rsidTr="006A4B4C">
        <w:trPr>
          <w:gridAfter w:val="1"/>
          <w:wAfter w:w="18" w:type="pct"/>
          <w:trHeight w:val="33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2E28FA">
              <w:rPr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5800010220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804,618</w:t>
            </w:r>
          </w:p>
        </w:tc>
      </w:tr>
      <w:tr w:rsidR="006A4B4C" w:rsidRPr="002E28FA" w:rsidTr="006A4B4C">
        <w:trPr>
          <w:gridAfter w:val="1"/>
          <w:wAfter w:w="18" w:type="pct"/>
          <w:trHeight w:val="33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0801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5800010220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804,618</w:t>
            </w:r>
          </w:p>
        </w:tc>
      </w:tr>
      <w:tr w:rsidR="006A4B4C" w:rsidRPr="002E28FA" w:rsidTr="006A4B4C">
        <w:trPr>
          <w:gridAfter w:val="1"/>
          <w:wAfter w:w="18" w:type="pct"/>
          <w:trHeight w:val="33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1000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300,000</w:t>
            </w:r>
          </w:p>
        </w:tc>
      </w:tr>
      <w:tr w:rsidR="006A4B4C" w:rsidRPr="002E28FA" w:rsidTr="006A4B4C">
        <w:trPr>
          <w:gridAfter w:val="1"/>
          <w:wAfter w:w="18" w:type="pct"/>
          <w:trHeight w:val="125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300,000</w:t>
            </w:r>
          </w:p>
        </w:tc>
      </w:tr>
      <w:tr w:rsidR="006A4B4C" w:rsidRPr="002E28FA" w:rsidTr="006A4B4C">
        <w:trPr>
          <w:gridAfter w:val="1"/>
          <w:wAfter w:w="18" w:type="pct"/>
          <w:trHeight w:val="33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Муниципальная программа "Забота в муниципальном образовании "Цильнинское городское поселение " на 202</w:t>
            </w:r>
            <w:r>
              <w:rPr>
                <w:sz w:val="22"/>
                <w:szCs w:val="22"/>
              </w:rPr>
              <w:t>0</w:t>
            </w:r>
            <w:r w:rsidRPr="002E28F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2E28FA">
              <w:rPr>
                <w:sz w:val="22"/>
                <w:szCs w:val="22"/>
              </w:rPr>
              <w:t xml:space="preserve"> годы"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5700000000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300,000</w:t>
            </w:r>
          </w:p>
        </w:tc>
      </w:tr>
      <w:tr w:rsidR="006A4B4C" w:rsidRPr="002E28FA" w:rsidTr="006A4B4C">
        <w:trPr>
          <w:gridAfter w:val="1"/>
          <w:wAfter w:w="18" w:type="pct"/>
          <w:trHeight w:val="330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Default="006A4B4C" w:rsidP="006A4B4C">
            <w:pPr>
              <w:jc w:val="center"/>
            </w:pPr>
            <w:r w:rsidRPr="00BD2CEB">
              <w:rPr>
                <w:sz w:val="22"/>
                <w:szCs w:val="22"/>
              </w:rPr>
              <w:t>877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1001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5700000000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jc w:val="center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300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6A4B4C" w:rsidP="00DB0C0C">
            <w:pPr>
              <w:jc w:val="right"/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300,000</w:t>
            </w:r>
          </w:p>
        </w:tc>
      </w:tr>
      <w:tr w:rsidR="006A4B4C" w:rsidRPr="002E28FA" w:rsidTr="006A4B4C">
        <w:trPr>
          <w:gridAfter w:val="1"/>
          <w:wAfter w:w="18" w:type="pct"/>
          <w:trHeight w:val="148"/>
        </w:trPr>
        <w:tc>
          <w:tcPr>
            <w:tcW w:w="24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B4C" w:rsidRPr="002E28FA" w:rsidRDefault="006A4B4C" w:rsidP="00DB0C0C">
            <w:pPr>
              <w:rPr>
                <w:sz w:val="22"/>
                <w:szCs w:val="22"/>
              </w:rPr>
            </w:pPr>
            <w:r w:rsidRPr="002E28FA">
              <w:rPr>
                <w:sz w:val="22"/>
                <w:szCs w:val="22"/>
              </w:rPr>
              <w:t>Итого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B4C" w:rsidRPr="002E28FA" w:rsidRDefault="006A4B4C" w:rsidP="00DB0C0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4B4C" w:rsidRPr="002E28FA" w:rsidRDefault="00B11D02" w:rsidP="00DB0C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33833,75849</w:t>
            </w:r>
            <w:bookmarkStart w:id="0" w:name="_GoBack"/>
            <w:bookmarkEnd w:id="0"/>
          </w:p>
        </w:tc>
      </w:tr>
    </w:tbl>
    <w:p w:rsidR="00A34A06" w:rsidRDefault="00A34A06" w:rsidP="00AC7225">
      <w:pPr>
        <w:suppressAutoHyphens w:val="0"/>
        <w:rPr>
          <w:b/>
          <w:lang w:eastAsia="ru-RU"/>
        </w:rPr>
      </w:pPr>
    </w:p>
    <w:sectPr w:rsidR="00A34A06" w:rsidSect="00565741">
      <w:pgSz w:w="11906" w:h="16838"/>
      <w:pgMar w:top="1134" w:right="74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C36" w:rsidRDefault="00212C36" w:rsidP="00D65DAD">
      <w:r>
        <w:separator/>
      </w:r>
    </w:p>
  </w:endnote>
  <w:endnote w:type="continuationSeparator" w:id="0">
    <w:p w:rsidR="00212C36" w:rsidRDefault="00212C36" w:rsidP="00D65D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C36" w:rsidRDefault="00212C36" w:rsidP="00D65DAD">
      <w:r>
        <w:separator/>
      </w:r>
    </w:p>
  </w:footnote>
  <w:footnote w:type="continuationSeparator" w:id="0">
    <w:p w:rsidR="00212C36" w:rsidRDefault="00212C36" w:rsidP="00D65D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9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2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30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2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3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518177AF"/>
    <w:multiLevelType w:val="hybridMultilevel"/>
    <w:tmpl w:val="37F04E1E"/>
    <w:lvl w:ilvl="0" w:tplc="EF541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 w:grammar="clean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969B6"/>
    <w:rsid w:val="00000BEA"/>
    <w:rsid w:val="000029F7"/>
    <w:rsid w:val="00003790"/>
    <w:rsid w:val="00004493"/>
    <w:rsid w:val="00007CD2"/>
    <w:rsid w:val="00010F5C"/>
    <w:rsid w:val="00011A58"/>
    <w:rsid w:val="000126FC"/>
    <w:rsid w:val="00013FE8"/>
    <w:rsid w:val="0001566D"/>
    <w:rsid w:val="00017682"/>
    <w:rsid w:val="00021427"/>
    <w:rsid w:val="0002363E"/>
    <w:rsid w:val="00025B3B"/>
    <w:rsid w:val="000265F2"/>
    <w:rsid w:val="000328B6"/>
    <w:rsid w:val="000337C8"/>
    <w:rsid w:val="00034660"/>
    <w:rsid w:val="00036200"/>
    <w:rsid w:val="00044403"/>
    <w:rsid w:val="000453A5"/>
    <w:rsid w:val="00046169"/>
    <w:rsid w:val="00046A86"/>
    <w:rsid w:val="00051E31"/>
    <w:rsid w:val="000526DC"/>
    <w:rsid w:val="00053BD3"/>
    <w:rsid w:val="0005502F"/>
    <w:rsid w:val="00056587"/>
    <w:rsid w:val="00057C7D"/>
    <w:rsid w:val="000618F3"/>
    <w:rsid w:val="00062303"/>
    <w:rsid w:val="0006287A"/>
    <w:rsid w:val="00063409"/>
    <w:rsid w:val="00064AE6"/>
    <w:rsid w:val="000652E4"/>
    <w:rsid w:val="000654CB"/>
    <w:rsid w:val="0007164E"/>
    <w:rsid w:val="000741DD"/>
    <w:rsid w:val="000760CC"/>
    <w:rsid w:val="000802C6"/>
    <w:rsid w:val="00080F67"/>
    <w:rsid w:val="000811F8"/>
    <w:rsid w:val="00081BC0"/>
    <w:rsid w:val="00084334"/>
    <w:rsid w:val="00085757"/>
    <w:rsid w:val="000B15CB"/>
    <w:rsid w:val="000B65AD"/>
    <w:rsid w:val="000B6D28"/>
    <w:rsid w:val="000B6E37"/>
    <w:rsid w:val="000C2858"/>
    <w:rsid w:val="000C5139"/>
    <w:rsid w:val="000C5AED"/>
    <w:rsid w:val="000C718C"/>
    <w:rsid w:val="000D0316"/>
    <w:rsid w:val="000D1B7C"/>
    <w:rsid w:val="000D41D2"/>
    <w:rsid w:val="000D45EF"/>
    <w:rsid w:val="000D7931"/>
    <w:rsid w:val="000E0ABE"/>
    <w:rsid w:val="000E0ED9"/>
    <w:rsid w:val="000E12A5"/>
    <w:rsid w:val="000E3986"/>
    <w:rsid w:val="000E405D"/>
    <w:rsid w:val="000E6CBB"/>
    <w:rsid w:val="000F041D"/>
    <w:rsid w:val="000F54F8"/>
    <w:rsid w:val="000F6AAA"/>
    <w:rsid w:val="000F703D"/>
    <w:rsid w:val="00100C74"/>
    <w:rsid w:val="001030AE"/>
    <w:rsid w:val="00103381"/>
    <w:rsid w:val="001048EA"/>
    <w:rsid w:val="00104901"/>
    <w:rsid w:val="00105FEF"/>
    <w:rsid w:val="001105CD"/>
    <w:rsid w:val="00112552"/>
    <w:rsid w:val="001125D4"/>
    <w:rsid w:val="00114B0F"/>
    <w:rsid w:val="00121F7B"/>
    <w:rsid w:val="00126C86"/>
    <w:rsid w:val="001314B0"/>
    <w:rsid w:val="00135F8B"/>
    <w:rsid w:val="00140859"/>
    <w:rsid w:val="00140B0F"/>
    <w:rsid w:val="001434FC"/>
    <w:rsid w:val="001447B9"/>
    <w:rsid w:val="001501E8"/>
    <w:rsid w:val="0015063F"/>
    <w:rsid w:val="00151E36"/>
    <w:rsid w:val="0016132E"/>
    <w:rsid w:val="001615F3"/>
    <w:rsid w:val="001638A5"/>
    <w:rsid w:val="00164977"/>
    <w:rsid w:val="00165934"/>
    <w:rsid w:val="00165E6F"/>
    <w:rsid w:val="00172D84"/>
    <w:rsid w:val="00172F64"/>
    <w:rsid w:val="001760BF"/>
    <w:rsid w:val="00180552"/>
    <w:rsid w:val="00180F98"/>
    <w:rsid w:val="00181A6A"/>
    <w:rsid w:val="00181F3E"/>
    <w:rsid w:val="0018519C"/>
    <w:rsid w:val="00190526"/>
    <w:rsid w:val="00190A29"/>
    <w:rsid w:val="00190DDD"/>
    <w:rsid w:val="00191EF3"/>
    <w:rsid w:val="001A11E8"/>
    <w:rsid w:val="001A6631"/>
    <w:rsid w:val="001B0EDE"/>
    <w:rsid w:val="001B7D06"/>
    <w:rsid w:val="001C0D3C"/>
    <w:rsid w:val="001C0E01"/>
    <w:rsid w:val="001C2B79"/>
    <w:rsid w:val="001C6113"/>
    <w:rsid w:val="001C7A95"/>
    <w:rsid w:val="001D1D75"/>
    <w:rsid w:val="001D1E2B"/>
    <w:rsid w:val="001D28C2"/>
    <w:rsid w:val="001D2E93"/>
    <w:rsid w:val="001D54D2"/>
    <w:rsid w:val="001D6852"/>
    <w:rsid w:val="001D74F7"/>
    <w:rsid w:val="001E69FE"/>
    <w:rsid w:val="001F0096"/>
    <w:rsid w:val="001F081A"/>
    <w:rsid w:val="001F3450"/>
    <w:rsid w:val="001F70F9"/>
    <w:rsid w:val="00204055"/>
    <w:rsid w:val="0020606D"/>
    <w:rsid w:val="002078BB"/>
    <w:rsid w:val="002129ED"/>
    <w:rsid w:val="00212C36"/>
    <w:rsid w:val="00215089"/>
    <w:rsid w:val="002205BF"/>
    <w:rsid w:val="002229A1"/>
    <w:rsid w:val="0022413F"/>
    <w:rsid w:val="00225A60"/>
    <w:rsid w:val="00234FC6"/>
    <w:rsid w:val="00242BE4"/>
    <w:rsid w:val="002456C6"/>
    <w:rsid w:val="00247ED9"/>
    <w:rsid w:val="00255DB0"/>
    <w:rsid w:val="002560C5"/>
    <w:rsid w:val="00261BD0"/>
    <w:rsid w:val="00261CA4"/>
    <w:rsid w:val="00263485"/>
    <w:rsid w:val="00264EFA"/>
    <w:rsid w:val="00267D53"/>
    <w:rsid w:val="002717D0"/>
    <w:rsid w:val="002721CE"/>
    <w:rsid w:val="00272A60"/>
    <w:rsid w:val="00272E33"/>
    <w:rsid w:val="0027339B"/>
    <w:rsid w:val="00276513"/>
    <w:rsid w:val="002769B8"/>
    <w:rsid w:val="00282FF8"/>
    <w:rsid w:val="002849CE"/>
    <w:rsid w:val="002851D0"/>
    <w:rsid w:val="00286545"/>
    <w:rsid w:val="00287285"/>
    <w:rsid w:val="00287759"/>
    <w:rsid w:val="0029045D"/>
    <w:rsid w:val="002910F9"/>
    <w:rsid w:val="00291FA6"/>
    <w:rsid w:val="00292004"/>
    <w:rsid w:val="002938D0"/>
    <w:rsid w:val="00294B86"/>
    <w:rsid w:val="002954BD"/>
    <w:rsid w:val="002958A3"/>
    <w:rsid w:val="00295A2D"/>
    <w:rsid w:val="002A09B7"/>
    <w:rsid w:val="002A33C2"/>
    <w:rsid w:val="002A3659"/>
    <w:rsid w:val="002A55A1"/>
    <w:rsid w:val="002A737F"/>
    <w:rsid w:val="002B1ED5"/>
    <w:rsid w:val="002B2B6B"/>
    <w:rsid w:val="002B49C0"/>
    <w:rsid w:val="002B55C6"/>
    <w:rsid w:val="002B5829"/>
    <w:rsid w:val="002B61E4"/>
    <w:rsid w:val="002B6761"/>
    <w:rsid w:val="002B68C2"/>
    <w:rsid w:val="002B68D1"/>
    <w:rsid w:val="002B71C7"/>
    <w:rsid w:val="002C0741"/>
    <w:rsid w:val="002C3399"/>
    <w:rsid w:val="002D6762"/>
    <w:rsid w:val="002D7976"/>
    <w:rsid w:val="002E0639"/>
    <w:rsid w:val="002E28FA"/>
    <w:rsid w:val="002F2814"/>
    <w:rsid w:val="002F78DA"/>
    <w:rsid w:val="00300B85"/>
    <w:rsid w:val="003026E0"/>
    <w:rsid w:val="00302F3C"/>
    <w:rsid w:val="00307860"/>
    <w:rsid w:val="003102B5"/>
    <w:rsid w:val="00310AFF"/>
    <w:rsid w:val="0031318E"/>
    <w:rsid w:val="0031330E"/>
    <w:rsid w:val="0031707F"/>
    <w:rsid w:val="003174F5"/>
    <w:rsid w:val="00320298"/>
    <w:rsid w:val="00320F66"/>
    <w:rsid w:val="003239B7"/>
    <w:rsid w:val="00326E7E"/>
    <w:rsid w:val="00333DA1"/>
    <w:rsid w:val="003369D2"/>
    <w:rsid w:val="00341F36"/>
    <w:rsid w:val="003422B9"/>
    <w:rsid w:val="003426A7"/>
    <w:rsid w:val="0034464A"/>
    <w:rsid w:val="003505E2"/>
    <w:rsid w:val="00350D44"/>
    <w:rsid w:val="0035125B"/>
    <w:rsid w:val="0035593E"/>
    <w:rsid w:val="00360C21"/>
    <w:rsid w:val="00363440"/>
    <w:rsid w:val="003635BA"/>
    <w:rsid w:val="003649A4"/>
    <w:rsid w:val="00367594"/>
    <w:rsid w:val="00371920"/>
    <w:rsid w:val="00373AD8"/>
    <w:rsid w:val="00375431"/>
    <w:rsid w:val="00382B7B"/>
    <w:rsid w:val="00384A95"/>
    <w:rsid w:val="0039104D"/>
    <w:rsid w:val="003919AE"/>
    <w:rsid w:val="00392CDE"/>
    <w:rsid w:val="003952AC"/>
    <w:rsid w:val="00396148"/>
    <w:rsid w:val="00396D71"/>
    <w:rsid w:val="003A027C"/>
    <w:rsid w:val="003A6BF8"/>
    <w:rsid w:val="003B08F2"/>
    <w:rsid w:val="003B1A82"/>
    <w:rsid w:val="003B24D7"/>
    <w:rsid w:val="003B2F5E"/>
    <w:rsid w:val="003B4E7E"/>
    <w:rsid w:val="003C1A32"/>
    <w:rsid w:val="003C2704"/>
    <w:rsid w:val="003C647F"/>
    <w:rsid w:val="003D2C0C"/>
    <w:rsid w:val="003E7530"/>
    <w:rsid w:val="003F0377"/>
    <w:rsid w:val="003F35B7"/>
    <w:rsid w:val="003F3CEC"/>
    <w:rsid w:val="003F63E4"/>
    <w:rsid w:val="003F6F64"/>
    <w:rsid w:val="00401873"/>
    <w:rsid w:val="00403B67"/>
    <w:rsid w:val="00403FB6"/>
    <w:rsid w:val="004043BD"/>
    <w:rsid w:val="00407A83"/>
    <w:rsid w:val="004115BA"/>
    <w:rsid w:val="00414BD2"/>
    <w:rsid w:val="00420BB7"/>
    <w:rsid w:val="00422382"/>
    <w:rsid w:val="00422FE1"/>
    <w:rsid w:val="00423F27"/>
    <w:rsid w:val="004256BE"/>
    <w:rsid w:val="00435F11"/>
    <w:rsid w:val="00435F79"/>
    <w:rsid w:val="00436742"/>
    <w:rsid w:val="00437813"/>
    <w:rsid w:val="004378BF"/>
    <w:rsid w:val="004400CF"/>
    <w:rsid w:val="00442975"/>
    <w:rsid w:val="00443F58"/>
    <w:rsid w:val="00445DC7"/>
    <w:rsid w:val="00460526"/>
    <w:rsid w:val="004623B7"/>
    <w:rsid w:val="00463194"/>
    <w:rsid w:val="004640E0"/>
    <w:rsid w:val="00465AA8"/>
    <w:rsid w:val="00467FD7"/>
    <w:rsid w:val="00476ACF"/>
    <w:rsid w:val="00476D88"/>
    <w:rsid w:val="0048435C"/>
    <w:rsid w:val="0048489E"/>
    <w:rsid w:val="00484954"/>
    <w:rsid w:val="00485A40"/>
    <w:rsid w:val="00492FE0"/>
    <w:rsid w:val="0049367D"/>
    <w:rsid w:val="0049540C"/>
    <w:rsid w:val="00496256"/>
    <w:rsid w:val="004A54FF"/>
    <w:rsid w:val="004A7039"/>
    <w:rsid w:val="004A71EC"/>
    <w:rsid w:val="004B18A0"/>
    <w:rsid w:val="004B1B34"/>
    <w:rsid w:val="004B667C"/>
    <w:rsid w:val="004B710B"/>
    <w:rsid w:val="004B7FA9"/>
    <w:rsid w:val="004C332F"/>
    <w:rsid w:val="004C4D80"/>
    <w:rsid w:val="004C7D6B"/>
    <w:rsid w:val="004D3D77"/>
    <w:rsid w:val="004D4739"/>
    <w:rsid w:val="004D4DC4"/>
    <w:rsid w:val="004D4E78"/>
    <w:rsid w:val="004E3E6B"/>
    <w:rsid w:val="004E5D06"/>
    <w:rsid w:val="004F0EA6"/>
    <w:rsid w:val="004F210F"/>
    <w:rsid w:val="004F6E60"/>
    <w:rsid w:val="00501456"/>
    <w:rsid w:val="00503632"/>
    <w:rsid w:val="005045DE"/>
    <w:rsid w:val="00504748"/>
    <w:rsid w:val="0050556F"/>
    <w:rsid w:val="005068F6"/>
    <w:rsid w:val="0050690C"/>
    <w:rsid w:val="00534246"/>
    <w:rsid w:val="0053598D"/>
    <w:rsid w:val="00537F30"/>
    <w:rsid w:val="0054082D"/>
    <w:rsid w:val="00541A84"/>
    <w:rsid w:val="005431B2"/>
    <w:rsid w:val="00544322"/>
    <w:rsid w:val="00547512"/>
    <w:rsid w:val="00563459"/>
    <w:rsid w:val="00565741"/>
    <w:rsid w:val="00571B55"/>
    <w:rsid w:val="00573392"/>
    <w:rsid w:val="00577A91"/>
    <w:rsid w:val="0058187E"/>
    <w:rsid w:val="005868DF"/>
    <w:rsid w:val="00587B07"/>
    <w:rsid w:val="00587ED4"/>
    <w:rsid w:val="0059362A"/>
    <w:rsid w:val="00594E18"/>
    <w:rsid w:val="005969B6"/>
    <w:rsid w:val="005979B3"/>
    <w:rsid w:val="005A252C"/>
    <w:rsid w:val="005B4AE8"/>
    <w:rsid w:val="005B7615"/>
    <w:rsid w:val="005C312C"/>
    <w:rsid w:val="005C333F"/>
    <w:rsid w:val="005C77CA"/>
    <w:rsid w:val="005D085C"/>
    <w:rsid w:val="005D44FE"/>
    <w:rsid w:val="005E252E"/>
    <w:rsid w:val="005E343F"/>
    <w:rsid w:val="005E57E4"/>
    <w:rsid w:val="005E66EA"/>
    <w:rsid w:val="005F0BC0"/>
    <w:rsid w:val="005F2EC1"/>
    <w:rsid w:val="005F60D5"/>
    <w:rsid w:val="00605BE0"/>
    <w:rsid w:val="0061371F"/>
    <w:rsid w:val="00624F24"/>
    <w:rsid w:val="00625CBA"/>
    <w:rsid w:val="00633B31"/>
    <w:rsid w:val="00633D7A"/>
    <w:rsid w:val="00637F9B"/>
    <w:rsid w:val="00640DDE"/>
    <w:rsid w:val="0064277C"/>
    <w:rsid w:val="006449C4"/>
    <w:rsid w:val="00645DB1"/>
    <w:rsid w:val="0065278D"/>
    <w:rsid w:val="006545E7"/>
    <w:rsid w:val="00654874"/>
    <w:rsid w:val="00665672"/>
    <w:rsid w:val="0066624B"/>
    <w:rsid w:val="0067104B"/>
    <w:rsid w:val="00675F9E"/>
    <w:rsid w:val="00676DF1"/>
    <w:rsid w:val="006774A5"/>
    <w:rsid w:val="00682065"/>
    <w:rsid w:val="0068412E"/>
    <w:rsid w:val="00684165"/>
    <w:rsid w:val="00690F6A"/>
    <w:rsid w:val="00690FE8"/>
    <w:rsid w:val="00694B28"/>
    <w:rsid w:val="00697797"/>
    <w:rsid w:val="006A2A4A"/>
    <w:rsid w:val="006A4B4C"/>
    <w:rsid w:val="006B0A53"/>
    <w:rsid w:val="006B52CE"/>
    <w:rsid w:val="006B6896"/>
    <w:rsid w:val="006B7E3C"/>
    <w:rsid w:val="006C6610"/>
    <w:rsid w:val="006D0733"/>
    <w:rsid w:val="006D32D3"/>
    <w:rsid w:val="006D4616"/>
    <w:rsid w:val="006D49BD"/>
    <w:rsid w:val="006D4EDE"/>
    <w:rsid w:val="006E2669"/>
    <w:rsid w:val="006E3175"/>
    <w:rsid w:val="006E4786"/>
    <w:rsid w:val="006E5ACE"/>
    <w:rsid w:val="006E7F3A"/>
    <w:rsid w:val="006F128B"/>
    <w:rsid w:val="006F380D"/>
    <w:rsid w:val="007042A8"/>
    <w:rsid w:val="007135D8"/>
    <w:rsid w:val="00716942"/>
    <w:rsid w:val="007171DB"/>
    <w:rsid w:val="0071775F"/>
    <w:rsid w:val="007202C6"/>
    <w:rsid w:val="0072185C"/>
    <w:rsid w:val="00740486"/>
    <w:rsid w:val="0074398E"/>
    <w:rsid w:val="0074534A"/>
    <w:rsid w:val="00746F36"/>
    <w:rsid w:val="00750537"/>
    <w:rsid w:val="00756D6B"/>
    <w:rsid w:val="007603FA"/>
    <w:rsid w:val="0076355D"/>
    <w:rsid w:val="00764B90"/>
    <w:rsid w:val="007657C6"/>
    <w:rsid w:val="0076634D"/>
    <w:rsid w:val="00770191"/>
    <w:rsid w:val="00770BD4"/>
    <w:rsid w:val="00771786"/>
    <w:rsid w:val="00771A6B"/>
    <w:rsid w:val="00772C82"/>
    <w:rsid w:val="00773360"/>
    <w:rsid w:val="0077437A"/>
    <w:rsid w:val="00775F88"/>
    <w:rsid w:val="00777AA8"/>
    <w:rsid w:val="00777FA7"/>
    <w:rsid w:val="00785AA8"/>
    <w:rsid w:val="007865EA"/>
    <w:rsid w:val="00790DA9"/>
    <w:rsid w:val="00791DDC"/>
    <w:rsid w:val="00792EFA"/>
    <w:rsid w:val="0079602D"/>
    <w:rsid w:val="00796C6A"/>
    <w:rsid w:val="00797592"/>
    <w:rsid w:val="007979BE"/>
    <w:rsid w:val="007A0C35"/>
    <w:rsid w:val="007A2796"/>
    <w:rsid w:val="007B1D84"/>
    <w:rsid w:val="007B20C5"/>
    <w:rsid w:val="007B3FE3"/>
    <w:rsid w:val="007B50E6"/>
    <w:rsid w:val="007C296B"/>
    <w:rsid w:val="007C29B2"/>
    <w:rsid w:val="007C4AFE"/>
    <w:rsid w:val="007C59CF"/>
    <w:rsid w:val="007C7B06"/>
    <w:rsid w:val="007D1D24"/>
    <w:rsid w:val="007D21F2"/>
    <w:rsid w:val="007D40C8"/>
    <w:rsid w:val="007D4FF2"/>
    <w:rsid w:val="007D5008"/>
    <w:rsid w:val="007D7CF3"/>
    <w:rsid w:val="007E5D5A"/>
    <w:rsid w:val="007F19E2"/>
    <w:rsid w:val="007F3D7F"/>
    <w:rsid w:val="007F5EF2"/>
    <w:rsid w:val="008005BA"/>
    <w:rsid w:val="008022E8"/>
    <w:rsid w:val="0080268C"/>
    <w:rsid w:val="00807B2F"/>
    <w:rsid w:val="008119A8"/>
    <w:rsid w:val="00813393"/>
    <w:rsid w:val="008174FC"/>
    <w:rsid w:val="00817AD2"/>
    <w:rsid w:val="00827E78"/>
    <w:rsid w:val="0083136D"/>
    <w:rsid w:val="00834D2F"/>
    <w:rsid w:val="00835936"/>
    <w:rsid w:val="00836C3B"/>
    <w:rsid w:val="0083729D"/>
    <w:rsid w:val="00841051"/>
    <w:rsid w:val="008420CB"/>
    <w:rsid w:val="00842D59"/>
    <w:rsid w:val="00851CA0"/>
    <w:rsid w:val="0085224E"/>
    <w:rsid w:val="00857A4B"/>
    <w:rsid w:val="00860E8F"/>
    <w:rsid w:val="008612B6"/>
    <w:rsid w:val="0086232D"/>
    <w:rsid w:val="00867577"/>
    <w:rsid w:val="0087168C"/>
    <w:rsid w:val="00872C18"/>
    <w:rsid w:val="00877304"/>
    <w:rsid w:val="00883823"/>
    <w:rsid w:val="00885E78"/>
    <w:rsid w:val="00886F11"/>
    <w:rsid w:val="00890CFB"/>
    <w:rsid w:val="008927CB"/>
    <w:rsid w:val="0089368B"/>
    <w:rsid w:val="008943D1"/>
    <w:rsid w:val="008945E0"/>
    <w:rsid w:val="00895993"/>
    <w:rsid w:val="008A17BF"/>
    <w:rsid w:val="008A2C09"/>
    <w:rsid w:val="008A41F9"/>
    <w:rsid w:val="008A5782"/>
    <w:rsid w:val="008A645B"/>
    <w:rsid w:val="008B0564"/>
    <w:rsid w:val="008B0DFA"/>
    <w:rsid w:val="008B31DB"/>
    <w:rsid w:val="008C22DA"/>
    <w:rsid w:val="008C2540"/>
    <w:rsid w:val="008C287A"/>
    <w:rsid w:val="008C58B0"/>
    <w:rsid w:val="008C6CEC"/>
    <w:rsid w:val="008C727B"/>
    <w:rsid w:val="008D0FDF"/>
    <w:rsid w:val="008D129E"/>
    <w:rsid w:val="008D3CF4"/>
    <w:rsid w:val="008D47B9"/>
    <w:rsid w:val="008D5940"/>
    <w:rsid w:val="008D7C76"/>
    <w:rsid w:val="008E20A5"/>
    <w:rsid w:val="008E5A80"/>
    <w:rsid w:val="008E5B6F"/>
    <w:rsid w:val="008F0BF3"/>
    <w:rsid w:val="008F38E1"/>
    <w:rsid w:val="008F3BDC"/>
    <w:rsid w:val="008F5916"/>
    <w:rsid w:val="008F5BF4"/>
    <w:rsid w:val="00902523"/>
    <w:rsid w:val="00905FB4"/>
    <w:rsid w:val="0091034A"/>
    <w:rsid w:val="00911B36"/>
    <w:rsid w:val="00914028"/>
    <w:rsid w:val="009172A1"/>
    <w:rsid w:val="00917FAC"/>
    <w:rsid w:val="009204A1"/>
    <w:rsid w:val="00921622"/>
    <w:rsid w:val="00934DBC"/>
    <w:rsid w:val="00937D20"/>
    <w:rsid w:val="00940320"/>
    <w:rsid w:val="0094213F"/>
    <w:rsid w:val="009432E3"/>
    <w:rsid w:val="00943508"/>
    <w:rsid w:val="00946BC3"/>
    <w:rsid w:val="00947965"/>
    <w:rsid w:val="009508F8"/>
    <w:rsid w:val="009510E0"/>
    <w:rsid w:val="009531D5"/>
    <w:rsid w:val="00960D45"/>
    <w:rsid w:val="0096695E"/>
    <w:rsid w:val="00967941"/>
    <w:rsid w:val="00974C79"/>
    <w:rsid w:val="00974F25"/>
    <w:rsid w:val="0097587F"/>
    <w:rsid w:val="009779CD"/>
    <w:rsid w:val="009813D4"/>
    <w:rsid w:val="00986244"/>
    <w:rsid w:val="009862CE"/>
    <w:rsid w:val="009865C4"/>
    <w:rsid w:val="0099023D"/>
    <w:rsid w:val="00991032"/>
    <w:rsid w:val="0099365A"/>
    <w:rsid w:val="009943C2"/>
    <w:rsid w:val="009947D0"/>
    <w:rsid w:val="009A112F"/>
    <w:rsid w:val="009A1643"/>
    <w:rsid w:val="009A1B98"/>
    <w:rsid w:val="009B0682"/>
    <w:rsid w:val="009B162B"/>
    <w:rsid w:val="009B5A8C"/>
    <w:rsid w:val="009B5E52"/>
    <w:rsid w:val="009C2136"/>
    <w:rsid w:val="009C6EA6"/>
    <w:rsid w:val="009D17A1"/>
    <w:rsid w:val="009D2703"/>
    <w:rsid w:val="009D295D"/>
    <w:rsid w:val="009D2D6F"/>
    <w:rsid w:val="009D30C1"/>
    <w:rsid w:val="009D577A"/>
    <w:rsid w:val="009D64FB"/>
    <w:rsid w:val="009D7585"/>
    <w:rsid w:val="009E0C59"/>
    <w:rsid w:val="009E1505"/>
    <w:rsid w:val="009E367E"/>
    <w:rsid w:val="009E6D08"/>
    <w:rsid w:val="009F27BC"/>
    <w:rsid w:val="009F3423"/>
    <w:rsid w:val="009F7E04"/>
    <w:rsid w:val="00A06758"/>
    <w:rsid w:val="00A07612"/>
    <w:rsid w:val="00A07898"/>
    <w:rsid w:val="00A102F3"/>
    <w:rsid w:val="00A13DF4"/>
    <w:rsid w:val="00A14B73"/>
    <w:rsid w:val="00A169D7"/>
    <w:rsid w:val="00A20CBA"/>
    <w:rsid w:val="00A245E3"/>
    <w:rsid w:val="00A32EF3"/>
    <w:rsid w:val="00A34A06"/>
    <w:rsid w:val="00A34A52"/>
    <w:rsid w:val="00A3501B"/>
    <w:rsid w:val="00A4076B"/>
    <w:rsid w:val="00A4164D"/>
    <w:rsid w:val="00A42E9E"/>
    <w:rsid w:val="00A45538"/>
    <w:rsid w:val="00A5447A"/>
    <w:rsid w:val="00A610AC"/>
    <w:rsid w:val="00A701C2"/>
    <w:rsid w:val="00A71D7D"/>
    <w:rsid w:val="00A7251D"/>
    <w:rsid w:val="00A73293"/>
    <w:rsid w:val="00A75A45"/>
    <w:rsid w:val="00A77C0A"/>
    <w:rsid w:val="00A82A51"/>
    <w:rsid w:val="00A86F4D"/>
    <w:rsid w:val="00A878C0"/>
    <w:rsid w:val="00A910E8"/>
    <w:rsid w:val="00A929C1"/>
    <w:rsid w:val="00A960CF"/>
    <w:rsid w:val="00A96103"/>
    <w:rsid w:val="00A97ED4"/>
    <w:rsid w:val="00AA0F86"/>
    <w:rsid w:val="00AA48EE"/>
    <w:rsid w:val="00AA4DC3"/>
    <w:rsid w:val="00AA662A"/>
    <w:rsid w:val="00AA71FA"/>
    <w:rsid w:val="00AB119E"/>
    <w:rsid w:val="00AB3CC6"/>
    <w:rsid w:val="00AB6C0D"/>
    <w:rsid w:val="00AC24CB"/>
    <w:rsid w:val="00AC2975"/>
    <w:rsid w:val="00AC7225"/>
    <w:rsid w:val="00AD2488"/>
    <w:rsid w:val="00AD53B1"/>
    <w:rsid w:val="00AD7D06"/>
    <w:rsid w:val="00AE22C5"/>
    <w:rsid w:val="00AE5D6A"/>
    <w:rsid w:val="00AE6344"/>
    <w:rsid w:val="00AE6817"/>
    <w:rsid w:val="00AF0240"/>
    <w:rsid w:val="00AF4958"/>
    <w:rsid w:val="00B02918"/>
    <w:rsid w:val="00B04229"/>
    <w:rsid w:val="00B07AA0"/>
    <w:rsid w:val="00B07EAD"/>
    <w:rsid w:val="00B11D02"/>
    <w:rsid w:val="00B125B1"/>
    <w:rsid w:val="00B12CB9"/>
    <w:rsid w:val="00B138CE"/>
    <w:rsid w:val="00B17782"/>
    <w:rsid w:val="00B21239"/>
    <w:rsid w:val="00B23E88"/>
    <w:rsid w:val="00B240EA"/>
    <w:rsid w:val="00B24658"/>
    <w:rsid w:val="00B41D04"/>
    <w:rsid w:val="00B43138"/>
    <w:rsid w:val="00B45C58"/>
    <w:rsid w:val="00B51787"/>
    <w:rsid w:val="00B52385"/>
    <w:rsid w:val="00B55AC8"/>
    <w:rsid w:val="00B55E25"/>
    <w:rsid w:val="00B6022E"/>
    <w:rsid w:val="00B6181A"/>
    <w:rsid w:val="00B62DA2"/>
    <w:rsid w:val="00B6637E"/>
    <w:rsid w:val="00B71DBA"/>
    <w:rsid w:val="00B747E3"/>
    <w:rsid w:val="00B7613C"/>
    <w:rsid w:val="00B76BF5"/>
    <w:rsid w:val="00B803F8"/>
    <w:rsid w:val="00B82691"/>
    <w:rsid w:val="00B868EE"/>
    <w:rsid w:val="00B929A4"/>
    <w:rsid w:val="00B93979"/>
    <w:rsid w:val="00BA0476"/>
    <w:rsid w:val="00BA37D8"/>
    <w:rsid w:val="00BA40F9"/>
    <w:rsid w:val="00BA596A"/>
    <w:rsid w:val="00BA5DBE"/>
    <w:rsid w:val="00BA64F4"/>
    <w:rsid w:val="00BA7CD8"/>
    <w:rsid w:val="00BB22CC"/>
    <w:rsid w:val="00BB3BD4"/>
    <w:rsid w:val="00BB7A4C"/>
    <w:rsid w:val="00BC118B"/>
    <w:rsid w:val="00BD1D3D"/>
    <w:rsid w:val="00BE15A1"/>
    <w:rsid w:val="00BE3FFD"/>
    <w:rsid w:val="00BE6995"/>
    <w:rsid w:val="00BE77EB"/>
    <w:rsid w:val="00BF3452"/>
    <w:rsid w:val="00BF466B"/>
    <w:rsid w:val="00BF4709"/>
    <w:rsid w:val="00BF6478"/>
    <w:rsid w:val="00BF78CF"/>
    <w:rsid w:val="00C03275"/>
    <w:rsid w:val="00C20C14"/>
    <w:rsid w:val="00C21CAD"/>
    <w:rsid w:val="00C22262"/>
    <w:rsid w:val="00C24CA2"/>
    <w:rsid w:val="00C250C2"/>
    <w:rsid w:val="00C26349"/>
    <w:rsid w:val="00C30B49"/>
    <w:rsid w:val="00C3190B"/>
    <w:rsid w:val="00C31BCE"/>
    <w:rsid w:val="00C31F39"/>
    <w:rsid w:val="00C32A0A"/>
    <w:rsid w:val="00C32C6F"/>
    <w:rsid w:val="00C33DDA"/>
    <w:rsid w:val="00C341E8"/>
    <w:rsid w:val="00C36E13"/>
    <w:rsid w:val="00C402BD"/>
    <w:rsid w:val="00C462E6"/>
    <w:rsid w:val="00C501D9"/>
    <w:rsid w:val="00C52F8E"/>
    <w:rsid w:val="00C57889"/>
    <w:rsid w:val="00C63F3B"/>
    <w:rsid w:val="00C66A35"/>
    <w:rsid w:val="00C70582"/>
    <w:rsid w:val="00C73373"/>
    <w:rsid w:val="00C844CF"/>
    <w:rsid w:val="00C849A7"/>
    <w:rsid w:val="00C91705"/>
    <w:rsid w:val="00C94492"/>
    <w:rsid w:val="00C973A7"/>
    <w:rsid w:val="00CA1245"/>
    <w:rsid w:val="00CA587E"/>
    <w:rsid w:val="00CB74FB"/>
    <w:rsid w:val="00CD2244"/>
    <w:rsid w:val="00CD77D3"/>
    <w:rsid w:val="00CE05E4"/>
    <w:rsid w:val="00CE262F"/>
    <w:rsid w:val="00CE7197"/>
    <w:rsid w:val="00CF0791"/>
    <w:rsid w:val="00D11D03"/>
    <w:rsid w:val="00D11FC1"/>
    <w:rsid w:val="00D1481F"/>
    <w:rsid w:val="00D162F4"/>
    <w:rsid w:val="00D212C5"/>
    <w:rsid w:val="00D22E66"/>
    <w:rsid w:val="00D265F7"/>
    <w:rsid w:val="00D27490"/>
    <w:rsid w:val="00D30632"/>
    <w:rsid w:val="00D31926"/>
    <w:rsid w:val="00D333B9"/>
    <w:rsid w:val="00D3670D"/>
    <w:rsid w:val="00D40A44"/>
    <w:rsid w:val="00D41606"/>
    <w:rsid w:val="00D43C50"/>
    <w:rsid w:val="00D462DC"/>
    <w:rsid w:val="00D4634F"/>
    <w:rsid w:val="00D52405"/>
    <w:rsid w:val="00D52D61"/>
    <w:rsid w:val="00D56241"/>
    <w:rsid w:val="00D62B49"/>
    <w:rsid w:val="00D65DAD"/>
    <w:rsid w:val="00D671C3"/>
    <w:rsid w:val="00D67B4E"/>
    <w:rsid w:val="00D7078C"/>
    <w:rsid w:val="00D71FE1"/>
    <w:rsid w:val="00D72950"/>
    <w:rsid w:val="00D738DA"/>
    <w:rsid w:val="00D77480"/>
    <w:rsid w:val="00D77A2A"/>
    <w:rsid w:val="00D8080F"/>
    <w:rsid w:val="00D84099"/>
    <w:rsid w:val="00D91ADE"/>
    <w:rsid w:val="00D9334F"/>
    <w:rsid w:val="00DA2EA8"/>
    <w:rsid w:val="00DA3ACA"/>
    <w:rsid w:val="00DA5456"/>
    <w:rsid w:val="00DB0C0C"/>
    <w:rsid w:val="00DB1067"/>
    <w:rsid w:val="00DB214D"/>
    <w:rsid w:val="00DB4FBB"/>
    <w:rsid w:val="00DB6EBD"/>
    <w:rsid w:val="00DB6FC0"/>
    <w:rsid w:val="00DC3B8F"/>
    <w:rsid w:val="00DD00E0"/>
    <w:rsid w:val="00DD0986"/>
    <w:rsid w:val="00DD13CA"/>
    <w:rsid w:val="00DD13F6"/>
    <w:rsid w:val="00DD70CF"/>
    <w:rsid w:val="00DE080C"/>
    <w:rsid w:val="00DE0D8E"/>
    <w:rsid w:val="00DE57C9"/>
    <w:rsid w:val="00DF2199"/>
    <w:rsid w:val="00DF3654"/>
    <w:rsid w:val="00DF390D"/>
    <w:rsid w:val="00DF607A"/>
    <w:rsid w:val="00DF65D0"/>
    <w:rsid w:val="00DF7306"/>
    <w:rsid w:val="00E00F06"/>
    <w:rsid w:val="00E00FC2"/>
    <w:rsid w:val="00E0100F"/>
    <w:rsid w:val="00E014D3"/>
    <w:rsid w:val="00E0262D"/>
    <w:rsid w:val="00E045B3"/>
    <w:rsid w:val="00E06B3D"/>
    <w:rsid w:val="00E123D0"/>
    <w:rsid w:val="00E16515"/>
    <w:rsid w:val="00E20D70"/>
    <w:rsid w:val="00E326C2"/>
    <w:rsid w:val="00E32DA5"/>
    <w:rsid w:val="00E34309"/>
    <w:rsid w:val="00E34379"/>
    <w:rsid w:val="00E360C2"/>
    <w:rsid w:val="00E37E29"/>
    <w:rsid w:val="00E42A59"/>
    <w:rsid w:val="00E42AC1"/>
    <w:rsid w:val="00E5022D"/>
    <w:rsid w:val="00E51C51"/>
    <w:rsid w:val="00E53633"/>
    <w:rsid w:val="00E6212B"/>
    <w:rsid w:val="00E642F1"/>
    <w:rsid w:val="00E6673E"/>
    <w:rsid w:val="00E7103B"/>
    <w:rsid w:val="00E71A64"/>
    <w:rsid w:val="00E71AD3"/>
    <w:rsid w:val="00E71E99"/>
    <w:rsid w:val="00E74901"/>
    <w:rsid w:val="00E76209"/>
    <w:rsid w:val="00E83441"/>
    <w:rsid w:val="00E85072"/>
    <w:rsid w:val="00E90796"/>
    <w:rsid w:val="00E93894"/>
    <w:rsid w:val="00E93984"/>
    <w:rsid w:val="00E94E40"/>
    <w:rsid w:val="00E96610"/>
    <w:rsid w:val="00EA1319"/>
    <w:rsid w:val="00EA19D5"/>
    <w:rsid w:val="00EA20C3"/>
    <w:rsid w:val="00EA658D"/>
    <w:rsid w:val="00EB1615"/>
    <w:rsid w:val="00EB1C95"/>
    <w:rsid w:val="00EB23A5"/>
    <w:rsid w:val="00EB5FC9"/>
    <w:rsid w:val="00EC322D"/>
    <w:rsid w:val="00EC7350"/>
    <w:rsid w:val="00ED49F5"/>
    <w:rsid w:val="00ED4F13"/>
    <w:rsid w:val="00ED5B0D"/>
    <w:rsid w:val="00ED6E4D"/>
    <w:rsid w:val="00ED7567"/>
    <w:rsid w:val="00ED75F5"/>
    <w:rsid w:val="00EE3F33"/>
    <w:rsid w:val="00EE5808"/>
    <w:rsid w:val="00EE6416"/>
    <w:rsid w:val="00EF1476"/>
    <w:rsid w:val="00EF4ED2"/>
    <w:rsid w:val="00EF565F"/>
    <w:rsid w:val="00EF68A2"/>
    <w:rsid w:val="00EF6AC6"/>
    <w:rsid w:val="00F004A1"/>
    <w:rsid w:val="00F01316"/>
    <w:rsid w:val="00F019E2"/>
    <w:rsid w:val="00F05252"/>
    <w:rsid w:val="00F07103"/>
    <w:rsid w:val="00F107B4"/>
    <w:rsid w:val="00F130D5"/>
    <w:rsid w:val="00F152B3"/>
    <w:rsid w:val="00F15FCF"/>
    <w:rsid w:val="00F17933"/>
    <w:rsid w:val="00F216CE"/>
    <w:rsid w:val="00F21D8F"/>
    <w:rsid w:val="00F223B4"/>
    <w:rsid w:val="00F23177"/>
    <w:rsid w:val="00F2359B"/>
    <w:rsid w:val="00F31CF8"/>
    <w:rsid w:val="00F33482"/>
    <w:rsid w:val="00F366E4"/>
    <w:rsid w:val="00F41BDB"/>
    <w:rsid w:val="00F4640C"/>
    <w:rsid w:val="00F467CE"/>
    <w:rsid w:val="00F54D14"/>
    <w:rsid w:val="00F55CC5"/>
    <w:rsid w:val="00F56E6B"/>
    <w:rsid w:val="00F647AB"/>
    <w:rsid w:val="00F73790"/>
    <w:rsid w:val="00F737B5"/>
    <w:rsid w:val="00F73ECC"/>
    <w:rsid w:val="00F8065F"/>
    <w:rsid w:val="00F82DC5"/>
    <w:rsid w:val="00F837EE"/>
    <w:rsid w:val="00F843EF"/>
    <w:rsid w:val="00F84B5F"/>
    <w:rsid w:val="00F91FBE"/>
    <w:rsid w:val="00F93762"/>
    <w:rsid w:val="00F9402C"/>
    <w:rsid w:val="00F96AEC"/>
    <w:rsid w:val="00FA1B19"/>
    <w:rsid w:val="00FA2C5B"/>
    <w:rsid w:val="00FA4C64"/>
    <w:rsid w:val="00FA7691"/>
    <w:rsid w:val="00FA7CC4"/>
    <w:rsid w:val="00FB12E0"/>
    <w:rsid w:val="00FB6940"/>
    <w:rsid w:val="00FC40E1"/>
    <w:rsid w:val="00FC5765"/>
    <w:rsid w:val="00FD0CD2"/>
    <w:rsid w:val="00FD6DB1"/>
    <w:rsid w:val="00FE30B8"/>
    <w:rsid w:val="00FE4BFF"/>
    <w:rsid w:val="00FE5EE9"/>
    <w:rsid w:val="00FE7204"/>
    <w:rsid w:val="00FF0A11"/>
    <w:rsid w:val="00FF37B7"/>
    <w:rsid w:val="00FF53E7"/>
    <w:rsid w:val="00FF594E"/>
    <w:rsid w:val="00FF7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1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919AE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3">
    <w:name w:val="heading 3"/>
    <w:basedOn w:val="a"/>
    <w:next w:val="a"/>
    <w:link w:val="30"/>
    <w:qFormat/>
    <w:rsid w:val="008A41F9"/>
    <w:pPr>
      <w:keepNext/>
      <w:tabs>
        <w:tab w:val="num" w:pos="720"/>
      </w:tabs>
      <w:spacing w:line="360" w:lineRule="auto"/>
      <w:ind w:firstLine="720"/>
      <w:jc w:val="both"/>
      <w:outlineLvl w:val="2"/>
    </w:pPr>
    <w:rPr>
      <w:rFonts w:ascii="Cambria" w:hAnsi="Cambria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919AE"/>
    <w:rPr>
      <w:rFonts w:ascii="Cambria" w:hAnsi="Cambria"/>
      <w:b/>
      <w:kern w:val="32"/>
      <w:sz w:val="32"/>
      <w:lang w:eastAsia="ar-SA" w:bidi="ar-SA"/>
    </w:rPr>
  </w:style>
  <w:style w:type="character" w:customStyle="1" w:styleId="30">
    <w:name w:val="Заголовок 3 Знак"/>
    <w:link w:val="3"/>
    <w:locked/>
    <w:rsid w:val="00BA7CD8"/>
    <w:rPr>
      <w:rFonts w:ascii="Cambria" w:hAnsi="Cambria"/>
      <w:b/>
      <w:sz w:val="26"/>
      <w:lang w:eastAsia="ar-SA" w:bidi="ar-SA"/>
    </w:rPr>
  </w:style>
  <w:style w:type="character" w:customStyle="1" w:styleId="11">
    <w:name w:val="Основной шрифт абзаца1"/>
    <w:uiPriority w:val="99"/>
    <w:rsid w:val="008A41F9"/>
  </w:style>
  <w:style w:type="character" w:customStyle="1" w:styleId="a3">
    <w:name w:val="Символ нумерации"/>
    <w:uiPriority w:val="99"/>
    <w:rsid w:val="008A41F9"/>
    <w:rPr>
      <w:sz w:val="28"/>
    </w:rPr>
  </w:style>
  <w:style w:type="paragraph" w:customStyle="1" w:styleId="a4">
    <w:name w:val="Заголовок"/>
    <w:basedOn w:val="a"/>
    <w:next w:val="a5"/>
    <w:uiPriority w:val="99"/>
    <w:rsid w:val="008A41F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"/>
    <w:link w:val="a6"/>
    <w:rsid w:val="008A41F9"/>
    <w:pPr>
      <w:spacing w:after="120"/>
    </w:pPr>
    <w:rPr>
      <w:szCs w:val="20"/>
    </w:rPr>
  </w:style>
  <w:style w:type="character" w:customStyle="1" w:styleId="a6">
    <w:name w:val="Основной текст Знак"/>
    <w:link w:val="a5"/>
    <w:locked/>
    <w:rsid w:val="00BA7CD8"/>
    <w:rPr>
      <w:sz w:val="24"/>
      <w:lang w:eastAsia="ar-SA" w:bidi="ar-SA"/>
    </w:rPr>
  </w:style>
  <w:style w:type="paragraph" w:styleId="a7">
    <w:name w:val="List"/>
    <w:basedOn w:val="a5"/>
    <w:uiPriority w:val="99"/>
    <w:rsid w:val="008A41F9"/>
    <w:rPr>
      <w:rFonts w:cs="Mangal"/>
    </w:rPr>
  </w:style>
  <w:style w:type="paragraph" w:customStyle="1" w:styleId="12">
    <w:name w:val="Название1"/>
    <w:basedOn w:val="a"/>
    <w:uiPriority w:val="99"/>
    <w:rsid w:val="008A41F9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8A41F9"/>
    <w:pPr>
      <w:suppressLineNumbers/>
    </w:pPr>
    <w:rPr>
      <w:rFonts w:cs="Mangal"/>
    </w:rPr>
  </w:style>
  <w:style w:type="paragraph" w:customStyle="1" w:styleId="ConsPlusNormal">
    <w:name w:val="ConsPlusNormal"/>
    <w:rsid w:val="008A41F9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rsid w:val="008A41F9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8A41F9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Title">
    <w:name w:val="ConsTitle"/>
    <w:rsid w:val="008A41F9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8"/>
      <w:szCs w:val="18"/>
      <w:lang w:eastAsia="ar-SA"/>
    </w:rPr>
  </w:style>
  <w:style w:type="paragraph" w:styleId="a8">
    <w:name w:val="Balloon Text"/>
    <w:basedOn w:val="a"/>
    <w:link w:val="a9"/>
    <w:rsid w:val="008A41F9"/>
    <w:rPr>
      <w:sz w:val="2"/>
      <w:szCs w:val="20"/>
    </w:rPr>
  </w:style>
  <w:style w:type="character" w:customStyle="1" w:styleId="a9">
    <w:name w:val="Текст выноски Знак"/>
    <w:link w:val="a8"/>
    <w:locked/>
    <w:rsid w:val="00BA7CD8"/>
    <w:rPr>
      <w:sz w:val="2"/>
      <w:lang w:eastAsia="ar-SA" w:bidi="ar-SA"/>
    </w:rPr>
  </w:style>
  <w:style w:type="paragraph" w:styleId="aa">
    <w:name w:val="Normal (Web)"/>
    <w:basedOn w:val="a"/>
    <w:uiPriority w:val="99"/>
    <w:semiHidden/>
    <w:rsid w:val="003919A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header"/>
    <w:basedOn w:val="a"/>
    <w:link w:val="ac"/>
    <w:uiPriority w:val="99"/>
    <w:rsid w:val="00D65DAD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Верхний колонтитул Знак"/>
    <w:link w:val="ab"/>
    <w:uiPriority w:val="99"/>
    <w:locked/>
    <w:rsid w:val="00D65DAD"/>
    <w:rPr>
      <w:sz w:val="24"/>
      <w:lang w:eastAsia="ar-SA" w:bidi="ar-SA"/>
    </w:rPr>
  </w:style>
  <w:style w:type="paragraph" w:styleId="ad">
    <w:name w:val="footer"/>
    <w:basedOn w:val="a"/>
    <w:link w:val="ae"/>
    <w:uiPriority w:val="99"/>
    <w:rsid w:val="00D65DAD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Нижний колонтитул Знак"/>
    <w:link w:val="ad"/>
    <w:uiPriority w:val="99"/>
    <w:locked/>
    <w:rsid w:val="00D65DAD"/>
    <w:rPr>
      <w:sz w:val="24"/>
      <w:lang w:eastAsia="ar-SA" w:bidi="ar-SA"/>
    </w:rPr>
  </w:style>
  <w:style w:type="table" w:styleId="af">
    <w:name w:val="Table Grid"/>
    <w:basedOn w:val="a1"/>
    <w:rsid w:val="00764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16132E"/>
  </w:style>
  <w:style w:type="paragraph" w:styleId="2">
    <w:name w:val="Body Text Indent 2"/>
    <w:basedOn w:val="a"/>
    <w:link w:val="20"/>
    <w:rsid w:val="0016132E"/>
    <w:pPr>
      <w:suppressAutoHyphens w:val="0"/>
      <w:ind w:firstLine="720"/>
      <w:jc w:val="both"/>
    </w:pPr>
    <w:rPr>
      <w:sz w:val="28"/>
      <w:szCs w:val="20"/>
      <w:lang/>
    </w:rPr>
  </w:style>
  <w:style w:type="character" w:customStyle="1" w:styleId="20">
    <w:name w:val="Основной текст с отступом 2 Знак"/>
    <w:basedOn w:val="a0"/>
    <w:link w:val="2"/>
    <w:rsid w:val="0016132E"/>
    <w:rPr>
      <w:sz w:val="28"/>
      <w:lang/>
    </w:rPr>
  </w:style>
  <w:style w:type="paragraph" w:styleId="af0">
    <w:name w:val="Body Text Indent"/>
    <w:basedOn w:val="a"/>
    <w:link w:val="af1"/>
    <w:rsid w:val="0016132E"/>
    <w:pPr>
      <w:suppressAutoHyphens w:val="0"/>
      <w:ind w:firstLine="709"/>
      <w:jc w:val="both"/>
    </w:pPr>
    <w:rPr>
      <w:lang/>
    </w:rPr>
  </w:style>
  <w:style w:type="character" w:customStyle="1" w:styleId="af1">
    <w:name w:val="Основной текст с отступом Знак"/>
    <w:basedOn w:val="a0"/>
    <w:link w:val="af0"/>
    <w:rsid w:val="0016132E"/>
    <w:rPr>
      <w:sz w:val="24"/>
      <w:szCs w:val="24"/>
      <w:lang/>
    </w:rPr>
  </w:style>
  <w:style w:type="paragraph" w:styleId="af2">
    <w:name w:val="Title"/>
    <w:basedOn w:val="a"/>
    <w:link w:val="af3"/>
    <w:qFormat/>
    <w:locked/>
    <w:rsid w:val="0016132E"/>
    <w:pPr>
      <w:suppressAutoHyphens w:val="0"/>
      <w:jc w:val="center"/>
    </w:pPr>
    <w:rPr>
      <w:b/>
      <w:sz w:val="28"/>
      <w:szCs w:val="20"/>
      <w:lang/>
    </w:rPr>
  </w:style>
  <w:style w:type="character" w:customStyle="1" w:styleId="af3">
    <w:name w:val="Название Знак"/>
    <w:basedOn w:val="a0"/>
    <w:link w:val="af2"/>
    <w:rsid w:val="0016132E"/>
    <w:rPr>
      <w:b/>
      <w:sz w:val="28"/>
      <w:lang/>
    </w:rPr>
  </w:style>
  <w:style w:type="character" w:styleId="af4">
    <w:name w:val="Hyperlink"/>
    <w:uiPriority w:val="99"/>
    <w:unhideWhenUsed/>
    <w:rsid w:val="0016132E"/>
    <w:rPr>
      <w:color w:val="0000FF"/>
      <w:u w:val="single"/>
    </w:rPr>
  </w:style>
  <w:style w:type="character" w:styleId="af5">
    <w:name w:val="FollowedHyperlink"/>
    <w:uiPriority w:val="99"/>
    <w:unhideWhenUsed/>
    <w:rsid w:val="0016132E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rsid w:val="00AC72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1F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919AE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A41F9"/>
    <w:pPr>
      <w:keepNext/>
      <w:tabs>
        <w:tab w:val="num" w:pos="720"/>
      </w:tabs>
      <w:spacing w:line="360" w:lineRule="auto"/>
      <w:ind w:firstLine="720"/>
      <w:jc w:val="both"/>
      <w:outlineLvl w:val="2"/>
    </w:pPr>
    <w:rPr>
      <w:rFonts w:ascii="Cambria" w:hAnsi="Cambria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919AE"/>
    <w:rPr>
      <w:rFonts w:ascii="Cambria" w:hAnsi="Cambria"/>
      <w:b/>
      <w:kern w:val="32"/>
      <w:sz w:val="32"/>
      <w:lang w:eastAsia="ar-SA" w:bidi="ar-SA"/>
    </w:rPr>
  </w:style>
  <w:style w:type="character" w:customStyle="1" w:styleId="30">
    <w:name w:val="Заголовок 3 Знак"/>
    <w:link w:val="3"/>
    <w:uiPriority w:val="99"/>
    <w:semiHidden/>
    <w:locked/>
    <w:rsid w:val="00BA7CD8"/>
    <w:rPr>
      <w:rFonts w:ascii="Cambria" w:hAnsi="Cambria"/>
      <w:b/>
      <w:sz w:val="26"/>
      <w:lang w:eastAsia="ar-SA" w:bidi="ar-SA"/>
    </w:rPr>
  </w:style>
  <w:style w:type="character" w:customStyle="1" w:styleId="11">
    <w:name w:val="Основной шрифт абзаца1"/>
    <w:uiPriority w:val="99"/>
    <w:rsid w:val="008A41F9"/>
  </w:style>
  <w:style w:type="character" w:customStyle="1" w:styleId="a3">
    <w:name w:val="Символ нумерации"/>
    <w:uiPriority w:val="99"/>
    <w:rsid w:val="008A41F9"/>
    <w:rPr>
      <w:sz w:val="28"/>
    </w:rPr>
  </w:style>
  <w:style w:type="paragraph" w:customStyle="1" w:styleId="a4">
    <w:name w:val="Заголовок"/>
    <w:basedOn w:val="a"/>
    <w:next w:val="a5"/>
    <w:uiPriority w:val="99"/>
    <w:rsid w:val="008A41F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8A41F9"/>
    <w:pPr>
      <w:spacing w:after="120"/>
    </w:pPr>
    <w:rPr>
      <w:szCs w:val="20"/>
    </w:rPr>
  </w:style>
  <w:style w:type="character" w:customStyle="1" w:styleId="a6">
    <w:name w:val="Основной текст Знак"/>
    <w:link w:val="a5"/>
    <w:uiPriority w:val="99"/>
    <w:semiHidden/>
    <w:locked/>
    <w:rsid w:val="00BA7CD8"/>
    <w:rPr>
      <w:sz w:val="24"/>
      <w:lang w:eastAsia="ar-SA" w:bidi="ar-SA"/>
    </w:rPr>
  </w:style>
  <w:style w:type="paragraph" w:styleId="a7">
    <w:name w:val="List"/>
    <w:basedOn w:val="a5"/>
    <w:uiPriority w:val="99"/>
    <w:rsid w:val="008A41F9"/>
    <w:rPr>
      <w:rFonts w:cs="Mangal"/>
    </w:rPr>
  </w:style>
  <w:style w:type="paragraph" w:customStyle="1" w:styleId="12">
    <w:name w:val="Название1"/>
    <w:basedOn w:val="a"/>
    <w:uiPriority w:val="99"/>
    <w:rsid w:val="008A41F9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8A41F9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rsid w:val="008A41F9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uiPriority w:val="99"/>
    <w:rsid w:val="008A41F9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uiPriority w:val="99"/>
    <w:rsid w:val="008A41F9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Title">
    <w:name w:val="ConsTitle"/>
    <w:uiPriority w:val="99"/>
    <w:rsid w:val="008A41F9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8"/>
      <w:szCs w:val="18"/>
      <w:lang w:eastAsia="ar-SA"/>
    </w:rPr>
  </w:style>
  <w:style w:type="paragraph" w:styleId="a8">
    <w:name w:val="Balloon Text"/>
    <w:basedOn w:val="a"/>
    <w:link w:val="a9"/>
    <w:uiPriority w:val="99"/>
    <w:rsid w:val="008A41F9"/>
    <w:rPr>
      <w:sz w:val="2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BA7CD8"/>
    <w:rPr>
      <w:sz w:val="2"/>
      <w:lang w:eastAsia="ar-SA" w:bidi="ar-SA"/>
    </w:rPr>
  </w:style>
  <w:style w:type="paragraph" w:styleId="aa">
    <w:name w:val="Normal (Web)"/>
    <w:basedOn w:val="a"/>
    <w:uiPriority w:val="99"/>
    <w:semiHidden/>
    <w:rsid w:val="003919A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header"/>
    <w:basedOn w:val="a"/>
    <w:link w:val="ac"/>
    <w:uiPriority w:val="99"/>
    <w:semiHidden/>
    <w:rsid w:val="00D65DAD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Верхний колонтитул Знак"/>
    <w:link w:val="ab"/>
    <w:uiPriority w:val="99"/>
    <w:semiHidden/>
    <w:locked/>
    <w:rsid w:val="00D65DAD"/>
    <w:rPr>
      <w:sz w:val="24"/>
      <w:lang w:eastAsia="ar-SA" w:bidi="ar-SA"/>
    </w:rPr>
  </w:style>
  <w:style w:type="paragraph" w:styleId="ad">
    <w:name w:val="footer"/>
    <w:basedOn w:val="a"/>
    <w:link w:val="ae"/>
    <w:uiPriority w:val="99"/>
    <w:semiHidden/>
    <w:rsid w:val="00D65DAD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Нижний колонтитул Знак"/>
    <w:link w:val="ad"/>
    <w:uiPriority w:val="99"/>
    <w:semiHidden/>
    <w:locked/>
    <w:rsid w:val="00D65DAD"/>
    <w:rPr>
      <w:sz w:val="24"/>
      <w:lang w:eastAsia="ar-SA" w:bidi="ar-SA"/>
    </w:rPr>
  </w:style>
  <w:style w:type="table" w:styleId="af">
    <w:name w:val="Table Grid"/>
    <w:basedOn w:val="a1"/>
    <w:uiPriority w:val="99"/>
    <w:rsid w:val="00764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2677A-81DA-4AEA-B95F-8BF6C0F54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4858</Words>
  <Characters>27692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Администрация МО Цильнинское городское поселение</Company>
  <LinksUpToDate>false</LinksUpToDate>
  <CharactersWithSpaces>32486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Мерте</dc:creator>
  <cp:lastModifiedBy>Agent</cp:lastModifiedBy>
  <cp:revision>2</cp:revision>
  <cp:lastPrinted>2021-10-22T11:07:00Z</cp:lastPrinted>
  <dcterms:created xsi:type="dcterms:W3CDTF">2022-04-20T06:15:00Z</dcterms:created>
  <dcterms:modified xsi:type="dcterms:W3CDTF">2022-04-20T06:15:00Z</dcterms:modified>
</cp:coreProperties>
</file>