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F7762" w:rsidRPr="003919AE" w:rsidRDefault="00FF7762" w:rsidP="003919AE">
      <w:pPr>
        <w:jc w:val="center"/>
        <w:rPr>
          <w:sz w:val="32"/>
          <w:szCs w:val="32"/>
        </w:rPr>
      </w:pPr>
      <w:r w:rsidRPr="003919AE">
        <w:rPr>
          <w:sz w:val="32"/>
          <w:szCs w:val="32"/>
        </w:rPr>
        <w:t>СОВЕТ ДЕПУТАТОВ</w:t>
      </w:r>
    </w:p>
    <w:p w:rsidR="00FF7762" w:rsidRPr="003919AE" w:rsidRDefault="00FF7762" w:rsidP="003919AE">
      <w:pPr>
        <w:jc w:val="center"/>
        <w:rPr>
          <w:sz w:val="32"/>
          <w:szCs w:val="32"/>
        </w:rPr>
      </w:pPr>
      <w:r w:rsidRPr="003919AE">
        <w:rPr>
          <w:sz w:val="32"/>
          <w:szCs w:val="32"/>
        </w:rPr>
        <w:t>МУНИЦИПАЛЬНОГО ОБРАЗОВАНИЯ</w:t>
      </w:r>
    </w:p>
    <w:p w:rsidR="00FF7762" w:rsidRPr="003919AE" w:rsidRDefault="00FF7762" w:rsidP="003919AE">
      <w:pPr>
        <w:jc w:val="center"/>
        <w:rPr>
          <w:sz w:val="32"/>
          <w:szCs w:val="32"/>
        </w:rPr>
      </w:pPr>
      <w:r w:rsidRPr="003919AE">
        <w:rPr>
          <w:sz w:val="32"/>
          <w:szCs w:val="32"/>
        </w:rPr>
        <w:t>«ЦИЛЬНИНСКОЕ ГОРОДСКОЕ ПОСЕЛЕНИЕ»</w:t>
      </w:r>
    </w:p>
    <w:p w:rsidR="00FF7762" w:rsidRPr="00F93762" w:rsidRDefault="00FF7762" w:rsidP="003919AE">
      <w:pPr>
        <w:jc w:val="center"/>
        <w:rPr>
          <w:sz w:val="32"/>
        </w:rPr>
      </w:pPr>
      <w:r w:rsidRPr="003919AE">
        <w:rPr>
          <w:sz w:val="32"/>
          <w:szCs w:val="32"/>
        </w:rPr>
        <w:t>ЦИЛЬНИНСКОГО РАЙОНА</w:t>
      </w:r>
      <w:r w:rsidRPr="00F93762">
        <w:rPr>
          <w:sz w:val="32"/>
        </w:rPr>
        <w:t xml:space="preserve"> УЛЬЯНОВСКОЙ ОБЛАСТИ</w:t>
      </w:r>
    </w:p>
    <w:p w:rsidR="00FF7762" w:rsidRPr="00F93762" w:rsidRDefault="00FF7762" w:rsidP="003919AE">
      <w:pPr>
        <w:jc w:val="center"/>
        <w:rPr>
          <w:sz w:val="32"/>
        </w:rPr>
      </w:pPr>
    </w:p>
    <w:p w:rsidR="00FF7762" w:rsidRPr="00F93762" w:rsidRDefault="00FF7762" w:rsidP="003919AE">
      <w:pPr>
        <w:jc w:val="center"/>
        <w:rPr>
          <w:b/>
          <w:sz w:val="32"/>
        </w:rPr>
      </w:pPr>
      <w:r w:rsidRPr="00F93762">
        <w:rPr>
          <w:b/>
          <w:sz w:val="32"/>
        </w:rPr>
        <w:t>РЕШЕНИЕ</w:t>
      </w:r>
    </w:p>
    <w:p w:rsidR="00FF7762" w:rsidRPr="00F93762" w:rsidRDefault="00FF7762" w:rsidP="003919AE">
      <w:pPr>
        <w:rPr>
          <w:sz w:val="32"/>
        </w:rPr>
      </w:pPr>
    </w:p>
    <w:p w:rsidR="00FF7762" w:rsidRDefault="00FF7762" w:rsidP="008A5782">
      <w:pPr>
        <w:pStyle w:val="aa"/>
        <w:spacing w:before="0" w:beforeAutospacing="0" w:after="0" w:afterAutospacing="0"/>
        <w:rPr>
          <w:sz w:val="28"/>
          <w:szCs w:val="28"/>
        </w:rPr>
      </w:pPr>
      <w:r w:rsidRPr="00D91C94">
        <w:rPr>
          <w:sz w:val="28"/>
          <w:szCs w:val="28"/>
        </w:rPr>
        <w:t xml:space="preserve">от </w:t>
      </w:r>
      <w:r w:rsidR="00A80EFB">
        <w:rPr>
          <w:sz w:val="28"/>
          <w:szCs w:val="28"/>
        </w:rPr>
        <w:t xml:space="preserve">30марта2023г.   </w:t>
      </w:r>
      <w:r w:rsidRPr="00F93762">
        <w:rPr>
          <w:sz w:val="28"/>
          <w:szCs w:val="28"/>
        </w:rPr>
        <w:t>р.п. Цильна</w:t>
      </w:r>
      <w:r w:rsidRPr="00B27EF3">
        <w:rPr>
          <w:sz w:val="28"/>
          <w:szCs w:val="28"/>
        </w:rPr>
        <w:t>№</w:t>
      </w:r>
      <w:r w:rsidR="00FA1035">
        <w:rPr>
          <w:sz w:val="28"/>
          <w:szCs w:val="28"/>
        </w:rPr>
        <w:t>6</w:t>
      </w:r>
    </w:p>
    <w:p w:rsidR="00FF7762" w:rsidRDefault="00FF7762">
      <w:pPr>
        <w:pStyle w:val="ConsPlusTitle"/>
        <w:widowControl/>
        <w:rPr>
          <w:rFonts w:ascii="Times New Roman" w:hAnsi="Times New Roman" w:cs="Times New Roman"/>
          <w:b w:val="0"/>
          <w:bCs w:val="0"/>
          <w:sz w:val="28"/>
          <w:szCs w:val="28"/>
        </w:rPr>
      </w:pPr>
    </w:p>
    <w:p w:rsidR="00FF7762" w:rsidRDefault="00FF7762">
      <w:pPr>
        <w:pStyle w:val="ConsPlusTitle"/>
        <w:widowControl/>
        <w:jc w:val="center"/>
        <w:rPr>
          <w:rFonts w:ascii="Times New Roman" w:hAnsi="Times New Roman" w:cs="Times New Roman"/>
          <w:bCs w:val="0"/>
          <w:sz w:val="28"/>
          <w:szCs w:val="28"/>
        </w:rPr>
      </w:pPr>
      <w:r>
        <w:rPr>
          <w:rFonts w:ascii="Times New Roman" w:hAnsi="Times New Roman" w:cs="Times New Roman"/>
          <w:bCs w:val="0"/>
          <w:sz w:val="28"/>
          <w:szCs w:val="28"/>
        </w:rPr>
        <w:t xml:space="preserve">О внесении изменений в решение Совета депутатов </w:t>
      </w:r>
      <w:r w:rsidR="00180552">
        <w:rPr>
          <w:rFonts w:ascii="Times New Roman" w:hAnsi="Times New Roman" w:cs="Times New Roman"/>
          <w:bCs w:val="0"/>
          <w:sz w:val="28"/>
          <w:szCs w:val="28"/>
        </w:rPr>
        <w:t>муниципального образования</w:t>
      </w:r>
      <w:r>
        <w:rPr>
          <w:rFonts w:ascii="Times New Roman" w:hAnsi="Times New Roman" w:cs="Times New Roman"/>
          <w:color w:val="000000"/>
          <w:sz w:val="28"/>
          <w:szCs w:val="28"/>
        </w:rPr>
        <w:t>«Цильнинское городское поселение»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от </w:t>
      </w:r>
      <w:r w:rsidR="00150872">
        <w:rPr>
          <w:rFonts w:ascii="Times New Roman" w:hAnsi="Times New Roman" w:cs="Times New Roman"/>
          <w:bCs w:val="0"/>
          <w:sz w:val="28"/>
          <w:szCs w:val="28"/>
        </w:rPr>
        <w:t>2</w:t>
      </w:r>
      <w:r w:rsidR="00A80EFB">
        <w:rPr>
          <w:rFonts w:ascii="Times New Roman" w:hAnsi="Times New Roman" w:cs="Times New Roman"/>
          <w:bCs w:val="0"/>
          <w:sz w:val="28"/>
          <w:szCs w:val="28"/>
        </w:rPr>
        <w:t>3</w:t>
      </w:r>
      <w:r>
        <w:rPr>
          <w:rFonts w:ascii="Times New Roman" w:hAnsi="Times New Roman" w:cs="Times New Roman"/>
          <w:bCs w:val="0"/>
          <w:sz w:val="28"/>
          <w:szCs w:val="28"/>
        </w:rPr>
        <w:t>.12.20</w:t>
      </w:r>
      <w:r w:rsidR="00150872">
        <w:rPr>
          <w:rFonts w:ascii="Times New Roman" w:hAnsi="Times New Roman" w:cs="Times New Roman"/>
          <w:bCs w:val="0"/>
          <w:sz w:val="28"/>
          <w:szCs w:val="28"/>
        </w:rPr>
        <w:t>2</w:t>
      </w:r>
      <w:r w:rsidR="00A80EFB">
        <w:rPr>
          <w:rFonts w:ascii="Times New Roman" w:hAnsi="Times New Roman" w:cs="Times New Roman"/>
          <w:bCs w:val="0"/>
          <w:sz w:val="28"/>
          <w:szCs w:val="28"/>
        </w:rPr>
        <w:t>2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 №</w:t>
      </w:r>
      <w:r w:rsidR="00150872">
        <w:rPr>
          <w:rFonts w:ascii="Times New Roman" w:hAnsi="Times New Roman" w:cs="Times New Roman"/>
          <w:bCs w:val="0"/>
          <w:sz w:val="28"/>
          <w:szCs w:val="28"/>
        </w:rPr>
        <w:t>3</w:t>
      </w:r>
      <w:r w:rsidR="00A80EFB">
        <w:rPr>
          <w:rFonts w:ascii="Times New Roman" w:hAnsi="Times New Roman" w:cs="Times New Roman"/>
          <w:bCs w:val="0"/>
          <w:sz w:val="28"/>
          <w:szCs w:val="28"/>
        </w:rPr>
        <w:t>5</w:t>
      </w:r>
      <w:r>
        <w:rPr>
          <w:rFonts w:ascii="Times New Roman" w:hAnsi="Times New Roman" w:cs="Times New Roman"/>
          <w:bCs w:val="0"/>
          <w:sz w:val="28"/>
          <w:szCs w:val="28"/>
        </w:rPr>
        <w:t>«О бюджете муниципального образования «Цильнинское городское поселение» на 20</w:t>
      </w:r>
      <w:r w:rsidR="007135D8">
        <w:rPr>
          <w:rFonts w:ascii="Times New Roman" w:hAnsi="Times New Roman" w:cs="Times New Roman"/>
          <w:bCs w:val="0"/>
          <w:sz w:val="28"/>
          <w:szCs w:val="28"/>
        </w:rPr>
        <w:t>2</w:t>
      </w:r>
      <w:r w:rsidR="00A80EFB">
        <w:rPr>
          <w:rFonts w:ascii="Times New Roman" w:hAnsi="Times New Roman" w:cs="Times New Roman"/>
          <w:bCs w:val="0"/>
          <w:sz w:val="28"/>
          <w:szCs w:val="28"/>
        </w:rPr>
        <w:t>3</w:t>
      </w:r>
      <w:r>
        <w:rPr>
          <w:rFonts w:ascii="Times New Roman" w:hAnsi="Times New Roman" w:cs="Times New Roman"/>
          <w:bCs w:val="0"/>
          <w:sz w:val="28"/>
          <w:szCs w:val="28"/>
        </w:rPr>
        <w:t>год</w:t>
      </w:r>
      <w:r w:rsidR="007135D8">
        <w:rPr>
          <w:rFonts w:ascii="Times New Roman" w:hAnsi="Times New Roman" w:cs="Times New Roman"/>
          <w:bCs w:val="0"/>
          <w:sz w:val="28"/>
          <w:szCs w:val="28"/>
        </w:rPr>
        <w:t xml:space="preserve"> и на плановый период 202</w:t>
      </w:r>
      <w:r w:rsidR="00A80EFB">
        <w:rPr>
          <w:rFonts w:ascii="Times New Roman" w:hAnsi="Times New Roman" w:cs="Times New Roman"/>
          <w:bCs w:val="0"/>
          <w:sz w:val="28"/>
          <w:szCs w:val="28"/>
        </w:rPr>
        <w:t>4</w:t>
      </w:r>
      <w:r w:rsidR="007135D8">
        <w:rPr>
          <w:rFonts w:ascii="Times New Roman" w:hAnsi="Times New Roman" w:cs="Times New Roman"/>
          <w:bCs w:val="0"/>
          <w:sz w:val="28"/>
          <w:szCs w:val="28"/>
        </w:rPr>
        <w:t xml:space="preserve"> и 202</w:t>
      </w:r>
      <w:r w:rsidR="00A80EFB">
        <w:rPr>
          <w:rFonts w:ascii="Times New Roman" w:hAnsi="Times New Roman" w:cs="Times New Roman"/>
          <w:bCs w:val="0"/>
          <w:sz w:val="28"/>
          <w:szCs w:val="28"/>
        </w:rPr>
        <w:t>5</w:t>
      </w:r>
      <w:r w:rsidR="007135D8">
        <w:rPr>
          <w:rFonts w:ascii="Times New Roman" w:hAnsi="Times New Roman" w:cs="Times New Roman"/>
          <w:bCs w:val="0"/>
          <w:sz w:val="28"/>
          <w:szCs w:val="28"/>
        </w:rPr>
        <w:t xml:space="preserve"> годов</w:t>
      </w:r>
      <w:r>
        <w:rPr>
          <w:rFonts w:ascii="Times New Roman" w:hAnsi="Times New Roman" w:cs="Times New Roman"/>
          <w:bCs w:val="0"/>
          <w:sz w:val="28"/>
          <w:szCs w:val="28"/>
        </w:rPr>
        <w:t xml:space="preserve">» </w:t>
      </w:r>
    </w:p>
    <w:p w:rsidR="00FF7762" w:rsidRDefault="00FF7762">
      <w:pPr>
        <w:pStyle w:val="ConsPlusNonformat"/>
        <w:widowControl/>
        <w:jc w:val="both"/>
        <w:rPr>
          <w:sz w:val="28"/>
          <w:szCs w:val="28"/>
        </w:rPr>
      </w:pPr>
    </w:p>
    <w:p w:rsidR="00FF7762" w:rsidRPr="002B6761" w:rsidRDefault="00FF7762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2B6761">
        <w:rPr>
          <w:rFonts w:ascii="Times New Roman" w:hAnsi="Times New Roman" w:cs="Times New Roman"/>
          <w:sz w:val="28"/>
          <w:szCs w:val="28"/>
        </w:rPr>
        <w:t>Совет депутатов муниципального образования «Цильнинское городское поселение» Цильнинского района Ульяновской области  РЕШИЛ:</w:t>
      </w:r>
    </w:p>
    <w:p w:rsidR="00FF7762" w:rsidRPr="002B6761" w:rsidRDefault="00FF7762">
      <w:pPr>
        <w:ind w:firstLine="540"/>
        <w:jc w:val="both"/>
        <w:rPr>
          <w:bCs/>
          <w:sz w:val="28"/>
          <w:szCs w:val="28"/>
        </w:rPr>
      </w:pPr>
      <w:r w:rsidRPr="002B6761">
        <w:rPr>
          <w:sz w:val="28"/>
          <w:szCs w:val="28"/>
        </w:rPr>
        <w:t xml:space="preserve">1. Внести </w:t>
      </w:r>
      <w:r w:rsidRPr="002B6761">
        <w:rPr>
          <w:bCs/>
          <w:sz w:val="28"/>
          <w:szCs w:val="28"/>
        </w:rPr>
        <w:t xml:space="preserve">следующие изменения </w:t>
      </w:r>
      <w:r w:rsidRPr="002B6761">
        <w:rPr>
          <w:sz w:val="28"/>
          <w:szCs w:val="28"/>
        </w:rPr>
        <w:t>в решение</w:t>
      </w:r>
      <w:r w:rsidRPr="002B6761">
        <w:rPr>
          <w:bCs/>
          <w:sz w:val="28"/>
          <w:szCs w:val="28"/>
        </w:rPr>
        <w:t xml:space="preserve"> Совета депутатов </w:t>
      </w:r>
      <w:r w:rsidR="00180552">
        <w:rPr>
          <w:bCs/>
          <w:sz w:val="28"/>
          <w:szCs w:val="28"/>
        </w:rPr>
        <w:t>муниципального образования</w:t>
      </w:r>
      <w:r w:rsidRPr="002B6761">
        <w:rPr>
          <w:color w:val="000000"/>
          <w:sz w:val="28"/>
          <w:szCs w:val="28"/>
        </w:rPr>
        <w:t>«Цильнинское городское поселение»</w:t>
      </w:r>
      <w:r w:rsidRPr="002B6761">
        <w:rPr>
          <w:bCs/>
          <w:sz w:val="28"/>
          <w:szCs w:val="28"/>
        </w:rPr>
        <w:t xml:space="preserve"> от </w:t>
      </w:r>
      <w:r w:rsidR="00150872">
        <w:rPr>
          <w:bCs/>
          <w:sz w:val="28"/>
          <w:szCs w:val="28"/>
        </w:rPr>
        <w:t xml:space="preserve">20.12.2021 </w:t>
      </w:r>
      <w:r w:rsidRPr="002B6761">
        <w:rPr>
          <w:bCs/>
          <w:sz w:val="28"/>
          <w:szCs w:val="28"/>
        </w:rPr>
        <w:t xml:space="preserve">№ </w:t>
      </w:r>
      <w:r w:rsidR="00150872">
        <w:rPr>
          <w:bCs/>
          <w:sz w:val="28"/>
          <w:szCs w:val="28"/>
        </w:rPr>
        <w:t>3</w:t>
      </w:r>
      <w:r w:rsidR="00CE05E4">
        <w:rPr>
          <w:bCs/>
          <w:sz w:val="28"/>
          <w:szCs w:val="28"/>
        </w:rPr>
        <w:t>6</w:t>
      </w:r>
      <w:r w:rsidRPr="002B6761">
        <w:rPr>
          <w:bCs/>
          <w:sz w:val="28"/>
          <w:szCs w:val="28"/>
        </w:rPr>
        <w:t xml:space="preserve"> «О бюджете муниципального образования «Цильнинское городское поселение» на 20</w:t>
      </w:r>
      <w:r w:rsidR="004C332F">
        <w:rPr>
          <w:bCs/>
          <w:sz w:val="28"/>
          <w:szCs w:val="28"/>
        </w:rPr>
        <w:t>2</w:t>
      </w:r>
      <w:r w:rsidR="00150872">
        <w:rPr>
          <w:bCs/>
          <w:sz w:val="28"/>
          <w:szCs w:val="28"/>
        </w:rPr>
        <w:t>2</w:t>
      </w:r>
      <w:r w:rsidRPr="002B6761">
        <w:rPr>
          <w:bCs/>
          <w:sz w:val="28"/>
          <w:szCs w:val="28"/>
        </w:rPr>
        <w:t xml:space="preserve"> год</w:t>
      </w:r>
      <w:r w:rsidR="004C332F">
        <w:rPr>
          <w:bCs/>
          <w:sz w:val="28"/>
          <w:szCs w:val="28"/>
        </w:rPr>
        <w:t xml:space="preserve"> и на плановый период 202</w:t>
      </w:r>
      <w:r w:rsidR="00150872">
        <w:rPr>
          <w:bCs/>
          <w:sz w:val="28"/>
          <w:szCs w:val="28"/>
        </w:rPr>
        <w:t>3</w:t>
      </w:r>
      <w:r w:rsidR="004C332F">
        <w:rPr>
          <w:bCs/>
          <w:sz w:val="28"/>
          <w:szCs w:val="28"/>
        </w:rPr>
        <w:t xml:space="preserve"> и 202</w:t>
      </w:r>
      <w:r w:rsidR="00150872">
        <w:rPr>
          <w:bCs/>
          <w:sz w:val="28"/>
          <w:szCs w:val="28"/>
        </w:rPr>
        <w:t>4</w:t>
      </w:r>
      <w:r w:rsidR="004C332F">
        <w:rPr>
          <w:bCs/>
          <w:sz w:val="28"/>
          <w:szCs w:val="28"/>
        </w:rPr>
        <w:t xml:space="preserve"> годов</w:t>
      </w:r>
      <w:r w:rsidRPr="002B6761">
        <w:rPr>
          <w:bCs/>
          <w:sz w:val="28"/>
          <w:szCs w:val="28"/>
        </w:rPr>
        <w:t xml:space="preserve">»: </w:t>
      </w:r>
    </w:p>
    <w:p w:rsidR="00C341E8" w:rsidRPr="00DD13F6" w:rsidRDefault="00C341E8" w:rsidP="0051551F">
      <w:pPr>
        <w:ind w:firstLine="540"/>
        <w:jc w:val="both"/>
        <w:rPr>
          <w:bCs/>
          <w:sz w:val="28"/>
          <w:szCs w:val="28"/>
        </w:rPr>
      </w:pPr>
      <w:r w:rsidRPr="00DD13F6">
        <w:rPr>
          <w:bCs/>
          <w:sz w:val="28"/>
          <w:szCs w:val="28"/>
        </w:rPr>
        <w:t>1.1. Статью 1 Решения изложить в следующей редакции:</w:t>
      </w:r>
    </w:p>
    <w:p w:rsidR="008F27F2" w:rsidRPr="008F27F2" w:rsidRDefault="00191635" w:rsidP="0051551F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>
        <w:rPr>
          <w:sz w:val="28"/>
          <w:szCs w:val="28"/>
          <w:lang w:eastAsia="ru-RU"/>
        </w:rPr>
        <w:t>«</w:t>
      </w:r>
      <w:r w:rsidR="008F27F2" w:rsidRPr="008F27F2">
        <w:rPr>
          <w:sz w:val="28"/>
          <w:szCs w:val="28"/>
          <w:lang w:eastAsia="ru-RU"/>
        </w:rPr>
        <w:t>1. Утвердить основные характеристики бюджета муниципального образования «Цильнинское городское поселение» (далее – МО «Цильнинское городское поселение») на 2023 год:</w:t>
      </w:r>
    </w:p>
    <w:p w:rsidR="008F27F2" w:rsidRPr="008F27F2" w:rsidRDefault="008F27F2" w:rsidP="0051551F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8F27F2">
        <w:rPr>
          <w:sz w:val="28"/>
          <w:szCs w:val="28"/>
          <w:lang w:eastAsia="ru-RU"/>
        </w:rPr>
        <w:t xml:space="preserve">1) Общий объём доходов бюджета МО «Цильнинское городское поселение» в сумме </w:t>
      </w:r>
      <w:r>
        <w:rPr>
          <w:sz w:val="28"/>
          <w:szCs w:val="28"/>
          <w:lang w:eastAsia="ru-RU"/>
        </w:rPr>
        <w:t>31662,10850</w:t>
      </w:r>
      <w:r w:rsidRPr="008F27F2">
        <w:rPr>
          <w:sz w:val="28"/>
          <w:szCs w:val="28"/>
          <w:lang w:eastAsia="ru-RU"/>
        </w:rPr>
        <w:t xml:space="preserve"> тыс. рублей, в том числе</w:t>
      </w:r>
      <w:r w:rsidRPr="008F27F2">
        <w:rPr>
          <w:iCs/>
          <w:color w:val="000000"/>
          <w:sz w:val="28"/>
          <w:szCs w:val="28"/>
          <w:lang w:eastAsia="ru-RU"/>
        </w:rPr>
        <w:t xml:space="preserve"> безвозмездные поступления от других бюджетов бюджетной системы Российской Федерации в сумме  </w:t>
      </w:r>
      <w:r>
        <w:rPr>
          <w:iCs/>
          <w:color w:val="000000"/>
          <w:sz w:val="28"/>
          <w:szCs w:val="28"/>
          <w:lang w:eastAsia="ru-RU"/>
        </w:rPr>
        <w:t>7237,13850</w:t>
      </w:r>
      <w:r w:rsidRPr="008F27F2">
        <w:rPr>
          <w:iCs/>
          <w:color w:val="000000"/>
          <w:sz w:val="28"/>
          <w:szCs w:val="28"/>
          <w:lang w:eastAsia="ru-RU"/>
        </w:rPr>
        <w:t xml:space="preserve"> тыс. рублей;</w:t>
      </w:r>
    </w:p>
    <w:p w:rsidR="008F27F2" w:rsidRPr="008F27F2" w:rsidRDefault="008F27F2" w:rsidP="0051551F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8F27F2">
        <w:rPr>
          <w:sz w:val="28"/>
          <w:szCs w:val="28"/>
          <w:lang w:eastAsia="ru-RU"/>
        </w:rPr>
        <w:t xml:space="preserve">2) Общий объём расходов бюджета МО «Цильнинское городское поселение» в сумме </w:t>
      </w:r>
      <w:r>
        <w:rPr>
          <w:sz w:val="28"/>
          <w:szCs w:val="28"/>
          <w:lang w:eastAsia="ru-RU"/>
        </w:rPr>
        <w:t>34683,62203</w:t>
      </w:r>
      <w:r w:rsidRPr="008F27F2">
        <w:rPr>
          <w:sz w:val="28"/>
          <w:szCs w:val="28"/>
          <w:lang w:eastAsia="ru-RU"/>
        </w:rPr>
        <w:t xml:space="preserve"> тыс. рублей;</w:t>
      </w:r>
    </w:p>
    <w:p w:rsidR="008F27F2" w:rsidRPr="008F27F2" w:rsidRDefault="008F27F2" w:rsidP="0051551F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8F27F2">
        <w:rPr>
          <w:sz w:val="28"/>
          <w:szCs w:val="28"/>
          <w:lang w:eastAsia="ru-RU"/>
        </w:rPr>
        <w:t xml:space="preserve">3) Дефицит бюджета МО «Цильнинское городское поселение» в сумме </w:t>
      </w:r>
      <w:r>
        <w:rPr>
          <w:sz w:val="28"/>
          <w:szCs w:val="28"/>
          <w:lang w:eastAsia="ru-RU"/>
        </w:rPr>
        <w:t>3021,51353</w:t>
      </w:r>
      <w:r w:rsidRPr="008F27F2">
        <w:rPr>
          <w:sz w:val="28"/>
          <w:szCs w:val="28"/>
          <w:lang w:eastAsia="ru-RU"/>
        </w:rPr>
        <w:t xml:space="preserve"> тыс. рублей.</w:t>
      </w:r>
    </w:p>
    <w:p w:rsidR="008F27F2" w:rsidRPr="008F27F2" w:rsidRDefault="008F27F2" w:rsidP="0051551F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8F27F2">
        <w:rPr>
          <w:sz w:val="28"/>
          <w:szCs w:val="28"/>
          <w:lang w:eastAsia="ru-RU"/>
        </w:rPr>
        <w:t>2. Утвердить основные характеристики бюджета МО «Цильнинское городское поселение» на плановый период 2024 и 2025 годов:</w:t>
      </w:r>
    </w:p>
    <w:p w:rsidR="008F27F2" w:rsidRPr="008F27F2" w:rsidRDefault="008F27F2" w:rsidP="0051551F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8F27F2">
        <w:rPr>
          <w:sz w:val="28"/>
          <w:szCs w:val="28"/>
          <w:lang w:eastAsia="ru-RU"/>
        </w:rPr>
        <w:t xml:space="preserve">1) Общий объём доходов бюджета МО «Цильнинское городское поселение» на 2024 год в сумме </w:t>
      </w:r>
      <w:r w:rsidR="00924AAD">
        <w:rPr>
          <w:sz w:val="28"/>
          <w:szCs w:val="28"/>
          <w:lang w:eastAsia="ru-RU"/>
        </w:rPr>
        <w:t>26840,128</w:t>
      </w:r>
      <w:r w:rsidRPr="008F27F2">
        <w:rPr>
          <w:sz w:val="28"/>
          <w:szCs w:val="28"/>
          <w:lang w:eastAsia="ru-RU"/>
        </w:rPr>
        <w:t xml:space="preserve"> тыс. рублей, в том числе безвозмездные поступления от других бюджетов бюджетной системы Российской Федерации в сумме  </w:t>
      </w:r>
      <w:r w:rsidR="00924AAD">
        <w:rPr>
          <w:sz w:val="28"/>
          <w:szCs w:val="28"/>
          <w:lang w:eastAsia="ru-RU"/>
        </w:rPr>
        <w:t>2513,048</w:t>
      </w:r>
      <w:r w:rsidRPr="008F27F2">
        <w:rPr>
          <w:sz w:val="28"/>
          <w:szCs w:val="28"/>
          <w:lang w:eastAsia="ru-RU"/>
        </w:rPr>
        <w:t xml:space="preserve"> тыс. рублей, и на 2025 год в сумме </w:t>
      </w:r>
      <w:r w:rsidR="00924AAD">
        <w:rPr>
          <w:sz w:val="28"/>
          <w:szCs w:val="28"/>
          <w:lang w:eastAsia="ru-RU"/>
        </w:rPr>
        <w:t>29114,436</w:t>
      </w:r>
      <w:r w:rsidRPr="008F27F2">
        <w:rPr>
          <w:sz w:val="28"/>
          <w:szCs w:val="28"/>
          <w:lang w:eastAsia="ru-RU"/>
        </w:rPr>
        <w:t xml:space="preserve"> тыс. рублей, в том числе безвозмездные поступления от других бюджетов бюджетной системы Российской Федерации в сумме  </w:t>
      </w:r>
      <w:r w:rsidR="00924AAD">
        <w:rPr>
          <w:sz w:val="28"/>
          <w:szCs w:val="28"/>
          <w:lang w:eastAsia="ru-RU"/>
        </w:rPr>
        <w:t>4659,966</w:t>
      </w:r>
      <w:r w:rsidRPr="008F27F2">
        <w:rPr>
          <w:sz w:val="28"/>
          <w:szCs w:val="28"/>
          <w:lang w:eastAsia="ru-RU"/>
        </w:rPr>
        <w:t xml:space="preserve"> тыс. рублей.</w:t>
      </w:r>
    </w:p>
    <w:p w:rsidR="008F27F2" w:rsidRPr="008F27F2" w:rsidRDefault="008F27F2" w:rsidP="0051551F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8F27F2">
        <w:rPr>
          <w:sz w:val="28"/>
          <w:szCs w:val="28"/>
          <w:lang w:eastAsia="ru-RU"/>
        </w:rPr>
        <w:t xml:space="preserve">2) Общий объём расходов бюджета МО «Цильнинское городское поселение» на 2024 год  в сумме </w:t>
      </w:r>
      <w:r w:rsidR="00924AAD">
        <w:rPr>
          <w:sz w:val="28"/>
          <w:szCs w:val="28"/>
          <w:lang w:eastAsia="ru-RU"/>
        </w:rPr>
        <w:t>26840,128</w:t>
      </w:r>
      <w:r w:rsidRPr="008F27F2">
        <w:rPr>
          <w:sz w:val="28"/>
          <w:szCs w:val="28"/>
          <w:lang w:eastAsia="ru-RU"/>
        </w:rPr>
        <w:t xml:space="preserve"> тыс. рублей и на 2025 год в сумме </w:t>
      </w:r>
      <w:r w:rsidR="00924AAD">
        <w:rPr>
          <w:sz w:val="28"/>
          <w:szCs w:val="28"/>
          <w:lang w:eastAsia="ru-RU"/>
        </w:rPr>
        <w:t>29114,436</w:t>
      </w:r>
      <w:r w:rsidRPr="008F27F2">
        <w:rPr>
          <w:sz w:val="28"/>
          <w:szCs w:val="28"/>
          <w:lang w:eastAsia="ru-RU"/>
        </w:rPr>
        <w:t xml:space="preserve"> тыс. рублей.</w:t>
      </w:r>
    </w:p>
    <w:p w:rsidR="008F27F2" w:rsidRDefault="008F27F2" w:rsidP="0051551F">
      <w:pPr>
        <w:suppressAutoHyphens w:val="0"/>
        <w:ind w:firstLine="709"/>
        <w:jc w:val="both"/>
        <w:rPr>
          <w:sz w:val="28"/>
          <w:szCs w:val="28"/>
          <w:lang w:eastAsia="ru-RU"/>
        </w:rPr>
      </w:pPr>
      <w:r w:rsidRPr="008F27F2">
        <w:rPr>
          <w:sz w:val="28"/>
          <w:szCs w:val="28"/>
          <w:lang w:eastAsia="ru-RU"/>
        </w:rPr>
        <w:lastRenderedPageBreak/>
        <w:t>3) Дефицит бюджета МО «Цильнинское городское поселение» на 2024 год в сумме 0,0 тыс. рублей и на 2025 год в сумме 0,0 тыс. рублей.</w:t>
      </w:r>
      <w:r w:rsidR="00191635">
        <w:rPr>
          <w:sz w:val="28"/>
          <w:szCs w:val="28"/>
          <w:lang w:eastAsia="ru-RU"/>
        </w:rPr>
        <w:t>».</w:t>
      </w:r>
    </w:p>
    <w:p w:rsidR="00921622" w:rsidRDefault="009531D5" w:rsidP="00E51120">
      <w:pPr>
        <w:jc w:val="both"/>
        <w:rPr>
          <w:sz w:val="28"/>
          <w:szCs w:val="28"/>
        </w:rPr>
      </w:pPr>
      <w:r w:rsidRPr="00B2244C">
        <w:rPr>
          <w:sz w:val="28"/>
          <w:szCs w:val="28"/>
        </w:rPr>
        <w:t>1.</w:t>
      </w:r>
      <w:r w:rsidR="006578EE">
        <w:rPr>
          <w:sz w:val="28"/>
          <w:szCs w:val="28"/>
        </w:rPr>
        <w:t>2</w:t>
      </w:r>
      <w:r w:rsidR="00921622" w:rsidRPr="00B2244C">
        <w:rPr>
          <w:sz w:val="28"/>
          <w:szCs w:val="28"/>
        </w:rPr>
        <w:t xml:space="preserve">. </w:t>
      </w:r>
      <w:r w:rsidR="000B65AD" w:rsidRPr="00B2244C">
        <w:rPr>
          <w:sz w:val="28"/>
          <w:szCs w:val="28"/>
        </w:rPr>
        <w:t>Приложение №</w:t>
      </w:r>
      <w:r w:rsidR="0051551F">
        <w:rPr>
          <w:sz w:val="28"/>
          <w:szCs w:val="28"/>
        </w:rPr>
        <w:t>1</w:t>
      </w:r>
      <w:r w:rsidR="00791DDC" w:rsidRPr="00B2244C">
        <w:rPr>
          <w:sz w:val="28"/>
          <w:szCs w:val="28"/>
        </w:rPr>
        <w:t xml:space="preserve">к </w:t>
      </w:r>
      <w:r w:rsidR="000B65AD" w:rsidRPr="00B2244C">
        <w:rPr>
          <w:sz w:val="28"/>
          <w:szCs w:val="28"/>
        </w:rPr>
        <w:t xml:space="preserve">Решению изложить в новой редакции согласно </w:t>
      </w:r>
      <w:r w:rsidR="000B65AD" w:rsidRPr="00A357C9">
        <w:rPr>
          <w:sz w:val="28"/>
          <w:szCs w:val="28"/>
        </w:rPr>
        <w:t xml:space="preserve">приложению </w:t>
      </w:r>
      <w:r w:rsidR="000B65AD">
        <w:rPr>
          <w:sz w:val="28"/>
          <w:szCs w:val="28"/>
        </w:rPr>
        <w:t xml:space="preserve">№ 1 </w:t>
      </w:r>
      <w:r w:rsidR="000B65AD" w:rsidRPr="00A357C9">
        <w:rPr>
          <w:sz w:val="28"/>
          <w:szCs w:val="28"/>
        </w:rPr>
        <w:t>к настоящему решению.</w:t>
      </w:r>
    </w:p>
    <w:p w:rsidR="00E51120" w:rsidRDefault="00E51120" w:rsidP="00E51120">
      <w:pPr>
        <w:ind w:firstLine="567"/>
        <w:jc w:val="both"/>
        <w:rPr>
          <w:sz w:val="28"/>
          <w:szCs w:val="28"/>
        </w:rPr>
      </w:pPr>
      <w:r w:rsidRPr="00B2244C">
        <w:rPr>
          <w:sz w:val="28"/>
          <w:szCs w:val="28"/>
        </w:rPr>
        <w:t>1.</w:t>
      </w:r>
      <w:r w:rsidR="006578EE">
        <w:rPr>
          <w:sz w:val="28"/>
          <w:szCs w:val="28"/>
        </w:rPr>
        <w:t>3</w:t>
      </w:r>
      <w:r w:rsidRPr="00B2244C">
        <w:rPr>
          <w:sz w:val="28"/>
          <w:szCs w:val="28"/>
        </w:rPr>
        <w:t>. Приложение №</w:t>
      </w:r>
      <w:r w:rsidR="0051551F">
        <w:rPr>
          <w:sz w:val="28"/>
          <w:szCs w:val="28"/>
        </w:rPr>
        <w:t>2</w:t>
      </w:r>
      <w:r w:rsidRPr="00B2244C">
        <w:rPr>
          <w:sz w:val="28"/>
          <w:szCs w:val="28"/>
        </w:rPr>
        <w:t xml:space="preserve"> к Решению изложить в новой редакции согласно </w:t>
      </w:r>
      <w:r w:rsidRPr="00A357C9">
        <w:rPr>
          <w:sz w:val="28"/>
          <w:szCs w:val="28"/>
        </w:rPr>
        <w:t xml:space="preserve">приложению </w:t>
      </w:r>
      <w:r>
        <w:rPr>
          <w:sz w:val="28"/>
          <w:szCs w:val="28"/>
        </w:rPr>
        <w:t xml:space="preserve">№ </w:t>
      </w:r>
      <w:r w:rsidR="00147524">
        <w:rPr>
          <w:sz w:val="28"/>
          <w:szCs w:val="28"/>
        </w:rPr>
        <w:t>2</w:t>
      </w:r>
      <w:r w:rsidRPr="00A357C9">
        <w:rPr>
          <w:sz w:val="28"/>
          <w:szCs w:val="28"/>
        </w:rPr>
        <w:t>к настоящему решению.</w:t>
      </w:r>
    </w:p>
    <w:p w:rsidR="00791DDC" w:rsidRDefault="009531D5" w:rsidP="0028257D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578EE">
        <w:rPr>
          <w:sz w:val="28"/>
          <w:szCs w:val="28"/>
        </w:rPr>
        <w:t>4</w:t>
      </w:r>
      <w:r w:rsidR="00791DDC">
        <w:rPr>
          <w:sz w:val="28"/>
          <w:szCs w:val="28"/>
        </w:rPr>
        <w:t>. Приложение №</w:t>
      </w:r>
      <w:r w:rsidR="0051551F">
        <w:rPr>
          <w:sz w:val="28"/>
          <w:szCs w:val="28"/>
        </w:rPr>
        <w:t>3</w:t>
      </w:r>
      <w:r w:rsidR="00791DDC">
        <w:rPr>
          <w:sz w:val="28"/>
          <w:szCs w:val="28"/>
        </w:rPr>
        <w:t xml:space="preserve"> к Решению изложить в новой редакции согласно приложению №</w:t>
      </w:r>
      <w:r w:rsidR="00147524">
        <w:rPr>
          <w:sz w:val="28"/>
          <w:szCs w:val="28"/>
        </w:rPr>
        <w:t>3</w:t>
      </w:r>
      <w:r w:rsidR="00791DDC">
        <w:rPr>
          <w:sz w:val="28"/>
          <w:szCs w:val="28"/>
        </w:rPr>
        <w:t xml:space="preserve"> к настоящему решению.</w:t>
      </w:r>
    </w:p>
    <w:p w:rsidR="00E51120" w:rsidRDefault="00E51120" w:rsidP="00E51120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6578EE">
        <w:rPr>
          <w:sz w:val="28"/>
          <w:szCs w:val="28"/>
        </w:rPr>
        <w:t>5</w:t>
      </w:r>
      <w:r>
        <w:rPr>
          <w:sz w:val="28"/>
          <w:szCs w:val="28"/>
        </w:rPr>
        <w:t>. Приложение №</w:t>
      </w:r>
      <w:r w:rsidR="0051551F">
        <w:rPr>
          <w:sz w:val="28"/>
          <w:szCs w:val="28"/>
        </w:rPr>
        <w:t>4</w:t>
      </w:r>
      <w:r>
        <w:rPr>
          <w:sz w:val="28"/>
          <w:szCs w:val="28"/>
        </w:rPr>
        <w:t xml:space="preserve"> к Решению изложить в новой редакции согласно приложению №</w:t>
      </w:r>
      <w:r w:rsidR="00147524">
        <w:rPr>
          <w:sz w:val="28"/>
          <w:szCs w:val="28"/>
        </w:rPr>
        <w:t>4</w:t>
      </w:r>
      <w:r>
        <w:rPr>
          <w:sz w:val="28"/>
          <w:szCs w:val="28"/>
        </w:rPr>
        <w:t xml:space="preserve"> к настоящему решению.</w:t>
      </w:r>
    </w:p>
    <w:p w:rsidR="0051551F" w:rsidRDefault="0051551F" w:rsidP="005155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1.6. Приложение №5 к Решению изложить в новой редакции согласно приложению №5 к настоящему решению.</w:t>
      </w:r>
    </w:p>
    <w:p w:rsidR="0051551F" w:rsidRDefault="0051551F" w:rsidP="005155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1.7.Приложение №6 к Решению изложить в новой редакции согласно приложению №6 к настоящему решению.</w:t>
      </w:r>
    </w:p>
    <w:p w:rsidR="0051551F" w:rsidRDefault="0051551F" w:rsidP="005155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1.8.Приложение №7 к Решению изложить в новой редакции согласно приложению №7 к настоящему решению.</w:t>
      </w:r>
    </w:p>
    <w:p w:rsidR="0051551F" w:rsidRDefault="0051551F" w:rsidP="0051551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1.9. Приложение №8 к Решению изложить в новой редакции согласно приложению №8 к настоящему решению.</w:t>
      </w:r>
    </w:p>
    <w:p w:rsidR="0085224E" w:rsidRDefault="00FE5EE9" w:rsidP="002825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94213F">
        <w:rPr>
          <w:sz w:val="28"/>
          <w:szCs w:val="28"/>
        </w:rPr>
        <w:t>Опубликовать</w:t>
      </w:r>
      <w:r>
        <w:rPr>
          <w:sz w:val="28"/>
          <w:szCs w:val="28"/>
        </w:rPr>
        <w:t xml:space="preserve"> настоящее </w:t>
      </w:r>
      <w:r w:rsidR="0094213F">
        <w:rPr>
          <w:sz w:val="28"/>
          <w:szCs w:val="28"/>
        </w:rPr>
        <w:t>решение</w:t>
      </w:r>
      <w:r w:rsidR="004F210F">
        <w:rPr>
          <w:sz w:val="28"/>
          <w:szCs w:val="28"/>
        </w:rPr>
        <w:t xml:space="preserve"> в</w:t>
      </w:r>
      <w:r w:rsidR="004F210F" w:rsidRPr="004F210F">
        <w:rPr>
          <w:sz w:val="28"/>
          <w:szCs w:val="28"/>
        </w:rPr>
        <w:t xml:space="preserve"> информационном бюллетене «Цильнинское городское поселение»</w:t>
      </w:r>
      <w:r w:rsidR="00E51120">
        <w:rPr>
          <w:sz w:val="28"/>
          <w:szCs w:val="28"/>
        </w:rPr>
        <w:t>.</w:t>
      </w:r>
    </w:p>
    <w:p w:rsidR="00FE5EE9" w:rsidRDefault="00FE5EE9" w:rsidP="0028257D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Настоящее решение вступает в силу </w:t>
      </w:r>
      <w:r w:rsidR="00D31926">
        <w:rPr>
          <w:sz w:val="28"/>
          <w:szCs w:val="28"/>
        </w:rPr>
        <w:t xml:space="preserve">на следующий день </w:t>
      </w:r>
      <w:r w:rsidR="0094213F">
        <w:rPr>
          <w:sz w:val="28"/>
          <w:szCs w:val="28"/>
        </w:rPr>
        <w:t>последняего</w:t>
      </w:r>
      <w:r>
        <w:rPr>
          <w:sz w:val="28"/>
          <w:szCs w:val="28"/>
        </w:rPr>
        <w:t xml:space="preserve"> опубликования.</w:t>
      </w:r>
    </w:p>
    <w:p w:rsidR="00FE5EE9" w:rsidRDefault="00FE5EE9" w:rsidP="0028257D">
      <w:pPr>
        <w:jc w:val="both"/>
        <w:rPr>
          <w:sz w:val="28"/>
          <w:szCs w:val="28"/>
        </w:rPr>
      </w:pPr>
    </w:p>
    <w:p w:rsidR="00FE5EE9" w:rsidRDefault="00FE5EE9" w:rsidP="00FE5EE9">
      <w:pPr>
        <w:jc w:val="both"/>
        <w:rPr>
          <w:sz w:val="28"/>
          <w:szCs w:val="28"/>
        </w:rPr>
      </w:pPr>
    </w:p>
    <w:p w:rsidR="00FE5EE9" w:rsidRDefault="00FE5EE9" w:rsidP="00FE5EE9">
      <w:pPr>
        <w:jc w:val="both"/>
        <w:rPr>
          <w:sz w:val="28"/>
          <w:szCs w:val="28"/>
        </w:rPr>
      </w:pPr>
    </w:p>
    <w:p w:rsidR="00FE5EE9" w:rsidRDefault="00FE5EE9" w:rsidP="00FE5EE9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муниципального образования</w:t>
      </w:r>
    </w:p>
    <w:p w:rsidR="00FE5EE9" w:rsidRDefault="00FE5EE9" w:rsidP="00FE5EE9">
      <w:pPr>
        <w:jc w:val="both"/>
        <w:rPr>
          <w:sz w:val="28"/>
          <w:szCs w:val="28"/>
        </w:rPr>
      </w:pPr>
      <w:r>
        <w:rPr>
          <w:sz w:val="28"/>
          <w:szCs w:val="28"/>
        </w:rPr>
        <w:t>«Цильнинское городское поселение»</w:t>
      </w:r>
    </w:p>
    <w:p w:rsidR="00FE5EE9" w:rsidRDefault="00FE5EE9" w:rsidP="00FE5EE9">
      <w:pPr>
        <w:jc w:val="both"/>
        <w:rPr>
          <w:sz w:val="28"/>
          <w:szCs w:val="28"/>
        </w:rPr>
      </w:pPr>
      <w:r>
        <w:rPr>
          <w:sz w:val="28"/>
          <w:szCs w:val="28"/>
        </w:rPr>
        <w:t>Цильнинского района Ульяновской област</w:t>
      </w:r>
      <w:r w:rsidR="000F6AAA">
        <w:rPr>
          <w:sz w:val="28"/>
          <w:szCs w:val="28"/>
        </w:rPr>
        <w:t xml:space="preserve">и                           </w:t>
      </w:r>
      <w:r w:rsidR="00755FAF">
        <w:rPr>
          <w:sz w:val="28"/>
          <w:szCs w:val="28"/>
        </w:rPr>
        <w:t>А.В.Белов</w:t>
      </w:r>
    </w:p>
    <w:p w:rsidR="00FE5EE9" w:rsidRDefault="00FE5EE9" w:rsidP="00633B31">
      <w:pPr>
        <w:ind w:firstLine="567"/>
        <w:jc w:val="both"/>
        <w:rPr>
          <w:sz w:val="28"/>
          <w:szCs w:val="28"/>
        </w:rPr>
      </w:pPr>
    </w:p>
    <w:p w:rsidR="0016132E" w:rsidRPr="0016132E" w:rsidRDefault="00F41BDB" w:rsidP="000D0316">
      <w:pPr>
        <w:suppressAutoHyphens w:val="0"/>
        <w:rPr>
          <w:sz w:val="22"/>
          <w:szCs w:val="22"/>
          <w:lang w:eastAsia="ru-RU"/>
        </w:rPr>
      </w:pPr>
      <w:r>
        <w:rPr>
          <w:sz w:val="28"/>
          <w:szCs w:val="28"/>
        </w:rPr>
        <w:br w:type="page"/>
      </w:r>
    </w:p>
    <w:p w:rsidR="004F6E60" w:rsidRPr="009A4E71" w:rsidRDefault="009A4E71" w:rsidP="004F6E60">
      <w:pPr>
        <w:tabs>
          <w:tab w:val="left" w:pos="7655"/>
          <w:tab w:val="left" w:pos="7797"/>
        </w:tabs>
        <w:suppressAutoHyphens w:val="0"/>
        <w:ind w:left="4963"/>
        <w:jc w:val="center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lastRenderedPageBreak/>
        <w:t>ПРИЛОЖЕНИЕ №</w:t>
      </w:r>
      <w:r w:rsidR="00013FE8" w:rsidRPr="009A4E71">
        <w:rPr>
          <w:sz w:val="22"/>
          <w:szCs w:val="22"/>
          <w:lang w:eastAsia="ru-RU"/>
        </w:rPr>
        <w:t>1</w:t>
      </w:r>
    </w:p>
    <w:p w:rsidR="004F6E60" w:rsidRPr="009A4E71" w:rsidRDefault="004F6E60" w:rsidP="004F6E60">
      <w:pPr>
        <w:tabs>
          <w:tab w:val="left" w:pos="7655"/>
          <w:tab w:val="left" w:pos="7797"/>
        </w:tabs>
        <w:suppressAutoHyphens w:val="0"/>
        <w:ind w:left="4963"/>
        <w:jc w:val="center"/>
        <w:rPr>
          <w:sz w:val="22"/>
          <w:szCs w:val="22"/>
          <w:lang w:eastAsia="ru-RU"/>
        </w:rPr>
      </w:pPr>
      <w:r w:rsidRPr="009A4E71">
        <w:rPr>
          <w:sz w:val="22"/>
          <w:szCs w:val="22"/>
          <w:lang w:eastAsia="ru-RU"/>
        </w:rPr>
        <w:t>к решению Совета депутатов</w:t>
      </w:r>
    </w:p>
    <w:p w:rsidR="004F6E60" w:rsidRPr="009A4E71" w:rsidRDefault="004F6E60" w:rsidP="004F6E60">
      <w:pPr>
        <w:tabs>
          <w:tab w:val="left" w:pos="7655"/>
          <w:tab w:val="left" w:pos="7797"/>
        </w:tabs>
        <w:suppressAutoHyphens w:val="0"/>
        <w:ind w:left="4963"/>
        <w:jc w:val="center"/>
        <w:rPr>
          <w:sz w:val="22"/>
          <w:szCs w:val="22"/>
          <w:lang w:eastAsia="ru-RU"/>
        </w:rPr>
      </w:pPr>
      <w:r w:rsidRPr="009A4E71">
        <w:rPr>
          <w:sz w:val="22"/>
          <w:szCs w:val="22"/>
          <w:lang w:eastAsia="ru-RU"/>
        </w:rPr>
        <w:t>муниципального образования</w:t>
      </w:r>
    </w:p>
    <w:p w:rsidR="004F6E60" w:rsidRPr="009A4E71" w:rsidRDefault="004F6E60" w:rsidP="004F6E60">
      <w:pPr>
        <w:tabs>
          <w:tab w:val="left" w:pos="7655"/>
          <w:tab w:val="left" w:pos="7797"/>
        </w:tabs>
        <w:suppressAutoHyphens w:val="0"/>
        <w:ind w:left="4963"/>
        <w:jc w:val="center"/>
        <w:rPr>
          <w:sz w:val="22"/>
          <w:szCs w:val="22"/>
          <w:lang w:eastAsia="ru-RU"/>
        </w:rPr>
      </w:pPr>
      <w:r w:rsidRPr="009A4E71">
        <w:rPr>
          <w:sz w:val="22"/>
          <w:szCs w:val="22"/>
          <w:lang w:eastAsia="ru-RU"/>
        </w:rPr>
        <w:t xml:space="preserve"> «Цильнинское городское поселение» </w:t>
      </w:r>
    </w:p>
    <w:p w:rsidR="00BD1D3D" w:rsidRPr="009A4E71" w:rsidRDefault="000760CC" w:rsidP="004F6E60">
      <w:pPr>
        <w:tabs>
          <w:tab w:val="left" w:pos="7655"/>
          <w:tab w:val="left" w:pos="7797"/>
        </w:tabs>
        <w:suppressAutoHyphens w:val="0"/>
        <w:ind w:left="4963"/>
        <w:jc w:val="center"/>
        <w:rPr>
          <w:sz w:val="22"/>
          <w:szCs w:val="22"/>
          <w:lang w:eastAsia="ru-RU"/>
        </w:rPr>
      </w:pPr>
      <w:r w:rsidRPr="009A4E71">
        <w:rPr>
          <w:sz w:val="22"/>
          <w:szCs w:val="22"/>
          <w:lang w:eastAsia="ru-RU"/>
        </w:rPr>
        <w:t xml:space="preserve">от </w:t>
      </w:r>
      <w:r w:rsidR="008958BF" w:rsidRPr="009A4E71">
        <w:rPr>
          <w:sz w:val="22"/>
          <w:szCs w:val="22"/>
          <w:lang w:eastAsia="ru-RU"/>
        </w:rPr>
        <w:t>30.03.2023</w:t>
      </w:r>
      <w:r w:rsidR="009A4E71">
        <w:rPr>
          <w:sz w:val="22"/>
          <w:szCs w:val="22"/>
          <w:lang w:eastAsia="ru-RU"/>
        </w:rPr>
        <w:t>г.</w:t>
      </w:r>
      <w:r w:rsidR="0071775F" w:rsidRPr="009A4E71">
        <w:rPr>
          <w:sz w:val="22"/>
          <w:szCs w:val="22"/>
          <w:lang w:eastAsia="ru-RU"/>
        </w:rPr>
        <w:t xml:space="preserve"> №</w:t>
      </w:r>
      <w:r w:rsidR="008958BF" w:rsidRPr="009A4E71">
        <w:rPr>
          <w:sz w:val="22"/>
          <w:szCs w:val="22"/>
          <w:lang w:eastAsia="ru-RU"/>
        </w:rPr>
        <w:t>6</w:t>
      </w:r>
    </w:p>
    <w:p w:rsidR="00501456" w:rsidRPr="009A4E71" w:rsidRDefault="00501456" w:rsidP="00BD1D3D">
      <w:pPr>
        <w:suppressAutoHyphens w:val="0"/>
        <w:autoSpaceDE w:val="0"/>
        <w:autoSpaceDN w:val="0"/>
        <w:adjustRightInd w:val="0"/>
        <w:jc w:val="center"/>
        <w:rPr>
          <w:b/>
          <w:bCs/>
          <w:sz w:val="22"/>
          <w:szCs w:val="22"/>
          <w:lang w:eastAsia="ru-RU"/>
        </w:rPr>
      </w:pPr>
    </w:p>
    <w:p w:rsidR="00BD1D3D" w:rsidRPr="009A4E71" w:rsidRDefault="00BD1D3D" w:rsidP="00BD1D3D">
      <w:pPr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 w:rsidRPr="009A4E71">
        <w:rPr>
          <w:b/>
          <w:bCs/>
          <w:sz w:val="22"/>
          <w:szCs w:val="22"/>
          <w:lang w:eastAsia="ru-RU"/>
        </w:rPr>
        <w:t>Доходы бюджета муниципального образования «Цильнинское городское поселение»</w:t>
      </w:r>
      <w:r w:rsidR="0071775F" w:rsidRPr="009A4E71">
        <w:rPr>
          <w:b/>
          <w:bCs/>
          <w:sz w:val="22"/>
          <w:szCs w:val="22"/>
          <w:lang w:eastAsia="ru-RU"/>
        </w:rPr>
        <w:t xml:space="preserve"> на 202</w:t>
      </w:r>
      <w:r w:rsidR="008958BF" w:rsidRPr="009A4E71">
        <w:rPr>
          <w:b/>
          <w:bCs/>
          <w:sz w:val="22"/>
          <w:szCs w:val="22"/>
          <w:lang w:eastAsia="ru-RU"/>
        </w:rPr>
        <w:t xml:space="preserve">3 </w:t>
      </w:r>
      <w:r w:rsidR="0071775F" w:rsidRPr="009A4E71">
        <w:rPr>
          <w:b/>
          <w:bCs/>
          <w:sz w:val="22"/>
          <w:szCs w:val="22"/>
          <w:lang w:eastAsia="ru-RU"/>
        </w:rPr>
        <w:t xml:space="preserve">год </w:t>
      </w:r>
      <w:r w:rsidRPr="009A4E71">
        <w:rPr>
          <w:b/>
          <w:bCs/>
          <w:sz w:val="22"/>
          <w:szCs w:val="22"/>
          <w:lang w:eastAsia="ru-RU"/>
        </w:rPr>
        <w:t xml:space="preserve"> в разрезе кодов видов доходов, подвидов доходов, классификации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</w:t>
      </w:r>
    </w:p>
    <w:tbl>
      <w:tblPr>
        <w:tblW w:w="10631" w:type="dxa"/>
        <w:tblInd w:w="-601" w:type="dxa"/>
        <w:tblLook w:val="04A0"/>
      </w:tblPr>
      <w:tblGrid>
        <w:gridCol w:w="2836"/>
        <w:gridCol w:w="6214"/>
        <w:gridCol w:w="1581"/>
      </w:tblGrid>
      <w:tr w:rsidR="008958BF" w:rsidRPr="009A4E71" w:rsidTr="009A4E71">
        <w:trPr>
          <w:trHeight w:val="143"/>
        </w:trPr>
        <w:tc>
          <w:tcPr>
            <w:tcW w:w="28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F" w:rsidRPr="009A4E71" w:rsidRDefault="008958BF" w:rsidP="008958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62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958BF" w:rsidRPr="009A4E71" w:rsidRDefault="008958BF" w:rsidP="008958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Наименование показателей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F" w:rsidRPr="009A4E71" w:rsidRDefault="008958BF" w:rsidP="008958BF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Сумма, тыс.руб.</w:t>
            </w:r>
          </w:p>
        </w:tc>
      </w:tr>
      <w:tr w:rsidR="008958BF" w:rsidRPr="009A4E71" w:rsidTr="00DB134A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1 00 00000 00 0000 000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DB134A" w:rsidP="008958BF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24424,970</w:t>
            </w:r>
          </w:p>
        </w:tc>
      </w:tr>
      <w:tr w:rsidR="008958BF" w:rsidRPr="009A4E71" w:rsidTr="00DB134A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1 01 00000 00 0000 000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13381,000</w:t>
            </w:r>
          </w:p>
        </w:tc>
      </w:tr>
      <w:tr w:rsidR="008958BF" w:rsidRPr="009A4E71" w:rsidTr="00DB134A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1 01 02000 01 0000 110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Налог на доходы физических лиц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9700,000</w:t>
            </w:r>
          </w:p>
        </w:tc>
      </w:tr>
      <w:tr w:rsidR="008958BF" w:rsidRPr="009A4E71" w:rsidTr="00DB134A">
        <w:trPr>
          <w:trHeight w:val="135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1 01 02010 01 0000 110</w:t>
            </w:r>
          </w:p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12211,000</w:t>
            </w:r>
          </w:p>
        </w:tc>
      </w:tr>
      <w:tr w:rsidR="008958BF" w:rsidRPr="009A4E71" w:rsidTr="00DB134A">
        <w:trPr>
          <w:trHeight w:val="153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1 01 02020 01 0000 110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Налог на доходы физических лиц,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1000,000</w:t>
            </w:r>
          </w:p>
        </w:tc>
      </w:tr>
      <w:tr w:rsidR="008958BF" w:rsidRPr="009A4E71" w:rsidTr="00DB134A">
        <w:trPr>
          <w:trHeight w:val="79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1 01 02030 01 0000 110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100,000</w:t>
            </w:r>
          </w:p>
        </w:tc>
      </w:tr>
      <w:tr w:rsidR="008958BF" w:rsidRPr="009A4E71" w:rsidTr="00DB134A">
        <w:trPr>
          <w:trHeight w:val="129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1 01 02040 01 0000 110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Налог на доходы физических лиц с доходов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 Налогового кодекса Российской Федерации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70,000</w:t>
            </w:r>
          </w:p>
        </w:tc>
      </w:tr>
      <w:tr w:rsidR="008958BF" w:rsidRPr="009A4E71" w:rsidTr="00DB134A">
        <w:trPr>
          <w:trHeight w:val="54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1 03 00000 00 0000 000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1459,970</w:t>
            </w:r>
          </w:p>
        </w:tc>
      </w:tr>
      <w:tr w:rsidR="008958BF" w:rsidRPr="009A4E71" w:rsidTr="009A4E71">
        <w:trPr>
          <w:trHeight w:val="8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1 03 02000 01 0000 110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1459,970</w:t>
            </w:r>
          </w:p>
        </w:tc>
      </w:tr>
      <w:tr w:rsidR="008958BF" w:rsidRPr="009A4E71" w:rsidTr="00DB134A">
        <w:trPr>
          <w:trHeight w:val="54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1 03 02230 01 0000 110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651,000</w:t>
            </w:r>
          </w:p>
        </w:tc>
      </w:tr>
      <w:tr w:rsidR="008958BF" w:rsidRPr="009A4E71" w:rsidTr="00DB134A">
        <w:trPr>
          <w:trHeight w:val="27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1 03 02240 01 0000 110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5,000</w:t>
            </w:r>
          </w:p>
        </w:tc>
      </w:tr>
      <w:tr w:rsidR="008958BF" w:rsidRPr="009A4E71" w:rsidTr="009A4E71">
        <w:trPr>
          <w:trHeight w:val="8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1 03 02250 01 0000 110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803,970</w:t>
            </w:r>
          </w:p>
        </w:tc>
      </w:tr>
      <w:tr w:rsidR="008958BF" w:rsidRPr="009A4E71" w:rsidTr="00DB134A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lastRenderedPageBreak/>
              <w:t>1 05 00000 00 0000 000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Налоги на совокупный доход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100,000</w:t>
            </w:r>
          </w:p>
        </w:tc>
      </w:tr>
      <w:tr w:rsidR="008958BF" w:rsidRPr="009A4E71" w:rsidTr="00DB134A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1 05 03000 01 0000 110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100,000</w:t>
            </w:r>
          </w:p>
        </w:tc>
      </w:tr>
      <w:tr w:rsidR="008958BF" w:rsidRPr="009A4E71" w:rsidTr="00DB134A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1 05 03010 01 0000 110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100,000</w:t>
            </w:r>
          </w:p>
        </w:tc>
      </w:tr>
      <w:tr w:rsidR="008958BF" w:rsidRPr="009A4E71" w:rsidTr="00DB134A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1 06 00000 00 0000 000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8210,000</w:t>
            </w:r>
          </w:p>
        </w:tc>
      </w:tr>
      <w:tr w:rsidR="008958BF" w:rsidRPr="009A4E71" w:rsidTr="00DB134A">
        <w:trPr>
          <w:trHeight w:val="28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1 06 01000 00 0000 110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710,000</w:t>
            </w:r>
          </w:p>
        </w:tc>
      </w:tr>
      <w:tr w:rsidR="008958BF" w:rsidRPr="009A4E71" w:rsidTr="00DB134A">
        <w:trPr>
          <w:trHeight w:val="75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1 06 01030 13 0000 110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710,000</w:t>
            </w:r>
          </w:p>
        </w:tc>
      </w:tr>
      <w:tr w:rsidR="008958BF" w:rsidRPr="009A4E71" w:rsidTr="00DB134A">
        <w:trPr>
          <w:trHeight w:val="24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1 06 06000 00 0000 110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7500,000</w:t>
            </w:r>
          </w:p>
        </w:tc>
      </w:tr>
      <w:tr w:rsidR="008958BF" w:rsidRPr="009A4E71" w:rsidTr="00DB134A">
        <w:trPr>
          <w:trHeight w:val="7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1 06 06030 00 0000 110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Земельный налог с организаций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6000,000</w:t>
            </w:r>
          </w:p>
        </w:tc>
      </w:tr>
      <w:tr w:rsidR="008958BF" w:rsidRPr="009A4E71" w:rsidTr="00DB134A">
        <w:trPr>
          <w:trHeight w:val="44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1 06 06033 13 1000 110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6000,000</w:t>
            </w:r>
          </w:p>
        </w:tc>
      </w:tr>
      <w:tr w:rsidR="008958BF" w:rsidRPr="009A4E71" w:rsidTr="00DB134A">
        <w:trPr>
          <w:trHeight w:val="7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1 06 06040 00 0000 110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Земельный налог с физических лиц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1500,000</w:t>
            </w:r>
          </w:p>
        </w:tc>
      </w:tr>
      <w:tr w:rsidR="008958BF" w:rsidRPr="009A4E71" w:rsidTr="00DB134A">
        <w:trPr>
          <w:trHeight w:val="46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1 06 06043 13 0000 110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1500,000</w:t>
            </w:r>
          </w:p>
        </w:tc>
      </w:tr>
      <w:tr w:rsidR="008958BF" w:rsidRPr="009A4E71" w:rsidTr="00DB134A">
        <w:trPr>
          <w:trHeight w:val="51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1 11 00000 00 0000 000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600,000</w:t>
            </w:r>
          </w:p>
        </w:tc>
      </w:tr>
      <w:tr w:rsidR="008958BF" w:rsidRPr="009A4E71" w:rsidTr="00DB134A">
        <w:trPr>
          <w:trHeight w:val="1279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1 11 05000 00 0000 120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254,500</w:t>
            </w:r>
          </w:p>
        </w:tc>
      </w:tr>
      <w:tr w:rsidR="008958BF" w:rsidRPr="009A4E71" w:rsidTr="00DB134A">
        <w:trPr>
          <w:trHeight w:val="102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1 11 05010 00 0000 120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254,500</w:t>
            </w:r>
          </w:p>
        </w:tc>
      </w:tr>
      <w:tr w:rsidR="008958BF" w:rsidRPr="009A4E71" w:rsidTr="00DB134A">
        <w:trPr>
          <w:trHeight w:val="1098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1 11 05013 13 0000 120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254,500</w:t>
            </w:r>
          </w:p>
        </w:tc>
      </w:tr>
      <w:tr w:rsidR="008958BF" w:rsidRPr="009A4E71" w:rsidTr="00DB134A">
        <w:trPr>
          <w:trHeight w:val="27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1 11 09000 00 0000 120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казённых) 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345,500</w:t>
            </w:r>
          </w:p>
        </w:tc>
      </w:tr>
      <w:tr w:rsidR="008958BF" w:rsidRPr="009A4E71" w:rsidTr="00DB134A">
        <w:trPr>
          <w:trHeight w:val="1279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1 11 09040 00 0000 120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345,500</w:t>
            </w:r>
          </w:p>
        </w:tc>
      </w:tr>
      <w:tr w:rsidR="008958BF" w:rsidRPr="009A4E71" w:rsidTr="00DB134A">
        <w:trPr>
          <w:trHeight w:val="102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1 11 09045 13 0000 120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 автономных учреждений, а также имущества муниципальных унитарных предприятий, в том числе казённых)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345,500</w:t>
            </w:r>
          </w:p>
        </w:tc>
      </w:tr>
      <w:tr w:rsidR="008958BF" w:rsidRPr="009A4E71" w:rsidTr="00DB134A">
        <w:trPr>
          <w:trHeight w:val="61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1 14 00000 00 0000 000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220,000</w:t>
            </w:r>
          </w:p>
        </w:tc>
      </w:tr>
      <w:tr w:rsidR="008958BF" w:rsidRPr="009A4E71" w:rsidTr="00DB134A">
        <w:trPr>
          <w:trHeight w:val="1023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1 14 06000 00 0000 430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220,000</w:t>
            </w:r>
          </w:p>
        </w:tc>
      </w:tr>
      <w:tr w:rsidR="008958BF" w:rsidRPr="009A4E71" w:rsidTr="009A4E71">
        <w:trPr>
          <w:trHeight w:val="8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1 14 06010 00 0000 430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 xml:space="preserve">Доходы от продажи земельных участков, государственная </w:t>
            </w:r>
            <w:r w:rsidRPr="009A4E71">
              <w:rPr>
                <w:sz w:val="22"/>
                <w:szCs w:val="22"/>
                <w:lang w:eastAsia="ru-RU"/>
              </w:rPr>
              <w:lastRenderedPageBreak/>
              <w:t>собственность на которые не разграничена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lastRenderedPageBreak/>
              <w:t>220,000</w:t>
            </w:r>
          </w:p>
        </w:tc>
      </w:tr>
      <w:tr w:rsidR="008958BF" w:rsidRPr="009A4E71" w:rsidTr="00DB134A">
        <w:trPr>
          <w:trHeight w:val="790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lastRenderedPageBreak/>
              <w:t>1 14 06013 13 0000 430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220,000</w:t>
            </w:r>
          </w:p>
        </w:tc>
      </w:tr>
      <w:tr w:rsidR="008958BF" w:rsidRPr="009A4E71" w:rsidTr="00DB134A">
        <w:trPr>
          <w:trHeight w:val="13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1 17 00000 00 0000 000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Прочие неналоговые доходы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90,000</w:t>
            </w:r>
          </w:p>
        </w:tc>
      </w:tr>
      <w:tr w:rsidR="008958BF" w:rsidRPr="009A4E71" w:rsidTr="00DB134A">
        <w:trPr>
          <w:trHeight w:val="20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1 17 15000 00 0000 000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Прочие неналоговые доходы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454,000</w:t>
            </w:r>
          </w:p>
        </w:tc>
      </w:tr>
      <w:tr w:rsidR="008958BF" w:rsidRPr="009A4E71" w:rsidTr="008958BF">
        <w:trPr>
          <w:trHeight w:val="531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1 17 15030 13 0000 150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5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454,000</w:t>
            </w:r>
          </w:p>
        </w:tc>
      </w:tr>
      <w:tr w:rsidR="008958BF" w:rsidRPr="009A4E71" w:rsidTr="00DB134A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2 00 00000 00 0000 000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7237,13850</w:t>
            </w:r>
          </w:p>
        </w:tc>
      </w:tr>
      <w:tr w:rsidR="008958BF" w:rsidRPr="009A4E71" w:rsidTr="00DB134A">
        <w:trPr>
          <w:trHeight w:val="512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2 02 00000 00 0000 000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7237,13850</w:t>
            </w:r>
          </w:p>
        </w:tc>
      </w:tr>
      <w:tr w:rsidR="008958BF" w:rsidRPr="009A4E71" w:rsidTr="00DB134A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2 02 10000 00 0000 150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 xml:space="preserve">Дотации бюджетам бюджетной системы  Российской Федерации 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1926,856</w:t>
            </w:r>
          </w:p>
        </w:tc>
      </w:tr>
      <w:tr w:rsidR="008958BF" w:rsidRPr="009A4E71" w:rsidTr="00DB134A">
        <w:trPr>
          <w:trHeight w:val="2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2 02 16001 00 0000 150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58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1926,856</w:t>
            </w:r>
          </w:p>
        </w:tc>
      </w:tr>
      <w:tr w:rsidR="008958BF" w:rsidRPr="009A4E71" w:rsidTr="00DB134A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2 02 16001 13 0000 150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Дотации бюджетам городских поселений на выравнивание уровня бюджетной обеспеченности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1926,856</w:t>
            </w:r>
          </w:p>
        </w:tc>
      </w:tr>
      <w:tr w:rsidR="008958BF" w:rsidRPr="009A4E71" w:rsidTr="00DB134A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2 02 20000 00 0000 150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Субсидии бюджетам бюджетной системы российской Федерации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4951,38850</w:t>
            </w:r>
          </w:p>
        </w:tc>
      </w:tr>
      <w:tr w:rsidR="008958BF" w:rsidRPr="009A4E71" w:rsidTr="00DB134A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2 02 20041 00 0000 150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Субсидии бюджетам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3005,10850</w:t>
            </w:r>
          </w:p>
        </w:tc>
      </w:tr>
      <w:tr w:rsidR="008958BF" w:rsidRPr="009A4E71" w:rsidTr="00DB134A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2 02 20041 13 0000 150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Субсидии бюджетам городских поселений на строительство, модернизацию, ремонт и содержание автомобильных дорог общего пользования, в том числе дорог в поселениях (за исключением автомобильных дорог федерального значения)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3005,10850</w:t>
            </w:r>
          </w:p>
        </w:tc>
      </w:tr>
      <w:tr w:rsidR="008958BF" w:rsidRPr="009A4E71" w:rsidTr="008958BF">
        <w:trPr>
          <w:trHeight w:val="13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2 02 29999 00 0000 150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1946,280</w:t>
            </w:r>
          </w:p>
        </w:tc>
      </w:tr>
      <w:tr w:rsidR="008958BF" w:rsidRPr="009A4E71" w:rsidTr="008958BF">
        <w:trPr>
          <w:trHeight w:val="156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2 02 29999 13 0000 150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1946,280</w:t>
            </w:r>
          </w:p>
        </w:tc>
      </w:tr>
      <w:tr w:rsidR="008958BF" w:rsidRPr="009A4E71" w:rsidTr="00DB134A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2 02 30000 00 0000 150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Субвенции от других бюджетов бюджетной системы Российской Федерации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298,174</w:t>
            </w:r>
          </w:p>
        </w:tc>
      </w:tr>
      <w:tr w:rsidR="008958BF" w:rsidRPr="009A4E71" w:rsidTr="00DB134A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2 02 30024 00 0000 150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0,864</w:t>
            </w:r>
          </w:p>
        </w:tc>
      </w:tr>
      <w:tr w:rsidR="008958BF" w:rsidRPr="009A4E71" w:rsidTr="00DB134A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2 02 30024 13 0000 150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Субвенции 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0,864</w:t>
            </w:r>
          </w:p>
        </w:tc>
      </w:tr>
      <w:tr w:rsidR="008958BF" w:rsidRPr="009A4E71" w:rsidTr="00DB134A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2 02 35118 00 0000 150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297,310</w:t>
            </w:r>
          </w:p>
        </w:tc>
      </w:tr>
      <w:tr w:rsidR="008958BF" w:rsidRPr="009A4E71" w:rsidTr="00DB134A">
        <w:trPr>
          <w:trHeight w:val="49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2 02 35118 13 0000 150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highlight w:val="yellow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297,310</w:t>
            </w:r>
          </w:p>
        </w:tc>
      </w:tr>
      <w:tr w:rsidR="008958BF" w:rsidRPr="009A4E71" w:rsidTr="008958BF">
        <w:trPr>
          <w:trHeight w:val="327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2 02 40000 00 0000 150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60,720</w:t>
            </w:r>
          </w:p>
        </w:tc>
      </w:tr>
      <w:tr w:rsidR="008958BF" w:rsidRPr="009A4E71" w:rsidTr="008958BF">
        <w:trPr>
          <w:trHeight w:val="134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2 02 49999 00 0000 150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60,720</w:t>
            </w:r>
          </w:p>
        </w:tc>
      </w:tr>
      <w:tr w:rsidR="008958BF" w:rsidRPr="009A4E71" w:rsidTr="008958BF">
        <w:trPr>
          <w:trHeight w:val="165"/>
        </w:trPr>
        <w:tc>
          <w:tcPr>
            <w:tcW w:w="28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2 02 49999 13 0000 150</w:t>
            </w:r>
          </w:p>
        </w:tc>
        <w:tc>
          <w:tcPr>
            <w:tcW w:w="62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58BF" w:rsidRPr="009A4E71" w:rsidRDefault="008958BF" w:rsidP="008958BF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5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958BF" w:rsidRPr="009A4E71" w:rsidRDefault="008958BF" w:rsidP="008958BF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60,720</w:t>
            </w:r>
          </w:p>
        </w:tc>
      </w:tr>
      <w:tr w:rsidR="008958BF" w:rsidRPr="009A4E71" w:rsidTr="00DB134A">
        <w:trPr>
          <w:trHeight w:val="256"/>
        </w:trPr>
        <w:tc>
          <w:tcPr>
            <w:tcW w:w="9050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8958BF" w:rsidRPr="009A4E71" w:rsidRDefault="008958BF" w:rsidP="008958BF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 </w:t>
            </w:r>
            <w:r w:rsidRPr="009A4E71">
              <w:rPr>
                <w:b/>
                <w:bCs/>
                <w:sz w:val="22"/>
                <w:szCs w:val="22"/>
                <w:lang w:eastAsia="ru-RU"/>
              </w:rPr>
              <w:t>ВСЕГО ДОХОДОВ</w:t>
            </w:r>
          </w:p>
        </w:tc>
        <w:tc>
          <w:tcPr>
            <w:tcW w:w="1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958BF" w:rsidRPr="009A4E71" w:rsidRDefault="00DB134A" w:rsidP="008958BF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31662,10850</w:t>
            </w:r>
          </w:p>
        </w:tc>
      </w:tr>
    </w:tbl>
    <w:p w:rsidR="00972219" w:rsidRDefault="00972219" w:rsidP="00972219">
      <w:pPr>
        <w:suppressAutoHyphens w:val="0"/>
        <w:rPr>
          <w:sz w:val="22"/>
          <w:szCs w:val="22"/>
          <w:lang w:eastAsia="ru-RU"/>
        </w:rPr>
      </w:pPr>
    </w:p>
    <w:p w:rsidR="008958BF" w:rsidRDefault="008958BF" w:rsidP="00972219">
      <w:pPr>
        <w:suppressAutoHyphens w:val="0"/>
        <w:rPr>
          <w:sz w:val="22"/>
          <w:szCs w:val="22"/>
          <w:lang w:eastAsia="ru-RU"/>
        </w:rPr>
      </w:pPr>
    </w:p>
    <w:p w:rsidR="008958BF" w:rsidRDefault="008958BF" w:rsidP="00972219">
      <w:pPr>
        <w:suppressAutoHyphens w:val="0"/>
        <w:rPr>
          <w:sz w:val="22"/>
          <w:szCs w:val="22"/>
          <w:lang w:eastAsia="ru-RU"/>
        </w:rPr>
      </w:pPr>
    </w:p>
    <w:p w:rsidR="00F67844" w:rsidRDefault="00F67844" w:rsidP="00972219">
      <w:pPr>
        <w:suppressAutoHyphens w:val="0"/>
        <w:rPr>
          <w:sz w:val="22"/>
          <w:szCs w:val="22"/>
          <w:lang w:eastAsia="ru-RU"/>
        </w:rPr>
      </w:pPr>
    </w:p>
    <w:p w:rsidR="00F67844" w:rsidRDefault="00F67844" w:rsidP="00972219">
      <w:pPr>
        <w:suppressAutoHyphens w:val="0"/>
        <w:rPr>
          <w:sz w:val="22"/>
          <w:szCs w:val="22"/>
          <w:lang w:eastAsia="ru-RU"/>
        </w:rPr>
      </w:pPr>
    </w:p>
    <w:p w:rsidR="00F67844" w:rsidRDefault="00F67844" w:rsidP="00972219">
      <w:pPr>
        <w:suppressAutoHyphens w:val="0"/>
        <w:rPr>
          <w:sz w:val="22"/>
          <w:szCs w:val="22"/>
          <w:lang w:eastAsia="ru-RU"/>
        </w:rPr>
      </w:pPr>
    </w:p>
    <w:p w:rsidR="009A4E71" w:rsidRDefault="009A4E71" w:rsidP="009A4E71">
      <w:pPr>
        <w:tabs>
          <w:tab w:val="left" w:pos="6347"/>
        </w:tabs>
        <w:suppressAutoHyphens w:val="0"/>
        <w:rPr>
          <w:sz w:val="22"/>
          <w:szCs w:val="22"/>
          <w:lang w:eastAsia="ru-RU"/>
        </w:rPr>
      </w:pPr>
      <w:r>
        <w:rPr>
          <w:sz w:val="22"/>
          <w:szCs w:val="22"/>
          <w:lang w:eastAsia="ru-RU"/>
        </w:rPr>
        <w:tab/>
      </w:r>
    </w:p>
    <w:p w:rsidR="009A4E71" w:rsidRDefault="009A4E71" w:rsidP="009A4E71">
      <w:pPr>
        <w:tabs>
          <w:tab w:val="left" w:pos="6347"/>
        </w:tabs>
        <w:suppressAutoHyphens w:val="0"/>
        <w:rPr>
          <w:sz w:val="22"/>
          <w:szCs w:val="22"/>
          <w:lang w:eastAsia="ru-RU"/>
        </w:rPr>
      </w:pPr>
    </w:p>
    <w:p w:rsidR="009A4E71" w:rsidRDefault="009A4E71" w:rsidP="009A4E71">
      <w:pPr>
        <w:tabs>
          <w:tab w:val="left" w:pos="6347"/>
        </w:tabs>
        <w:suppressAutoHyphens w:val="0"/>
        <w:rPr>
          <w:sz w:val="22"/>
          <w:szCs w:val="22"/>
          <w:lang w:eastAsia="ru-RU"/>
        </w:rPr>
      </w:pPr>
    </w:p>
    <w:p w:rsidR="009A4E71" w:rsidRDefault="009A4E71" w:rsidP="009A4E71">
      <w:pPr>
        <w:tabs>
          <w:tab w:val="left" w:pos="6347"/>
        </w:tabs>
        <w:suppressAutoHyphens w:val="0"/>
        <w:rPr>
          <w:sz w:val="22"/>
          <w:szCs w:val="22"/>
          <w:lang w:eastAsia="ru-RU"/>
        </w:rPr>
      </w:pPr>
    </w:p>
    <w:p w:rsidR="00F67844" w:rsidRDefault="00F67844" w:rsidP="009A4E71">
      <w:pPr>
        <w:tabs>
          <w:tab w:val="left" w:pos="6347"/>
        </w:tabs>
        <w:suppressAutoHyphens w:val="0"/>
        <w:rPr>
          <w:sz w:val="22"/>
          <w:szCs w:val="22"/>
          <w:lang w:eastAsia="ru-RU"/>
        </w:rPr>
      </w:pPr>
      <w:r w:rsidRPr="009A4E71">
        <w:rPr>
          <w:sz w:val="22"/>
          <w:szCs w:val="22"/>
          <w:lang w:eastAsia="ru-RU"/>
        </w:rPr>
        <w:br w:type="page"/>
      </w:r>
      <w:r w:rsidR="009A4E71">
        <w:rPr>
          <w:sz w:val="22"/>
          <w:szCs w:val="22"/>
          <w:lang w:eastAsia="ru-RU"/>
        </w:rPr>
        <w:lastRenderedPageBreak/>
        <w:tab/>
      </w:r>
    </w:p>
    <w:tbl>
      <w:tblPr>
        <w:tblpPr w:leftFromText="180" w:rightFromText="180" w:vertAnchor="text" w:horzAnchor="margin" w:tblpY="-2064"/>
        <w:tblW w:w="0" w:type="auto"/>
        <w:tblLook w:val="04A0"/>
      </w:tblPr>
      <w:tblGrid>
        <w:gridCol w:w="4785"/>
        <w:gridCol w:w="4786"/>
      </w:tblGrid>
      <w:tr w:rsidR="00F67844" w:rsidRPr="00F67844" w:rsidTr="00EF59F1">
        <w:tc>
          <w:tcPr>
            <w:tcW w:w="4785" w:type="dxa"/>
          </w:tcPr>
          <w:p w:rsidR="00F67844" w:rsidRPr="00F67844" w:rsidRDefault="00F67844" w:rsidP="00F67844">
            <w:pPr>
              <w:suppressAutoHyphens w:val="0"/>
              <w:jc w:val="center"/>
              <w:rPr>
                <w:lang w:eastAsia="ru-RU"/>
              </w:rPr>
            </w:pPr>
          </w:p>
          <w:p w:rsidR="00F67844" w:rsidRPr="00F67844" w:rsidRDefault="00F67844" w:rsidP="00F67844">
            <w:pPr>
              <w:suppressAutoHyphens w:val="0"/>
              <w:jc w:val="center"/>
              <w:rPr>
                <w:lang w:eastAsia="ru-RU"/>
              </w:rPr>
            </w:pPr>
          </w:p>
        </w:tc>
        <w:tc>
          <w:tcPr>
            <w:tcW w:w="4786" w:type="dxa"/>
          </w:tcPr>
          <w:p w:rsidR="00F67844" w:rsidRPr="00F67844" w:rsidRDefault="00F67844" w:rsidP="00F678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F67844" w:rsidRPr="00F67844" w:rsidRDefault="009A4E71" w:rsidP="00F678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ПРИЛОЖЕНИЕ №</w:t>
            </w:r>
            <w:r w:rsidR="00F67844" w:rsidRPr="00F67844">
              <w:rPr>
                <w:sz w:val="22"/>
                <w:szCs w:val="22"/>
                <w:lang w:eastAsia="ru-RU"/>
              </w:rPr>
              <w:t>2</w:t>
            </w:r>
          </w:p>
          <w:p w:rsidR="00F67844" w:rsidRPr="00F67844" w:rsidRDefault="00F67844" w:rsidP="00F678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67844">
              <w:rPr>
                <w:sz w:val="22"/>
                <w:szCs w:val="22"/>
                <w:lang w:eastAsia="ru-RU"/>
              </w:rPr>
              <w:t>к решению Совета депутатов</w:t>
            </w:r>
          </w:p>
          <w:p w:rsidR="00F67844" w:rsidRPr="00F67844" w:rsidRDefault="00F67844" w:rsidP="00F678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67844">
              <w:rPr>
                <w:sz w:val="22"/>
                <w:szCs w:val="22"/>
                <w:lang w:eastAsia="ru-RU"/>
              </w:rPr>
              <w:t>муниципального образования</w:t>
            </w:r>
          </w:p>
          <w:p w:rsidR="00F67844" w:rsidRPr="00F67844" w:rsidRDefault="00F67844" w:rsidP="00F678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67844">
              <w:rPr>
                <w:sz w:val="22"/>
                <w:szCs w:val="22"/>
                <w:lang w:eastAsia="ru-RU"/>
              </w:rPr>
              <w:t xml:space="preserve"> «Цильнинское городское поселение» </w:t>
            </w:r>
          </w:p>
          <w:p w:rsidR="00F67844" w:rsidRPr="00F67844" w:rsidRDefault="00F67844" w:rsidP="00F678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F67844">
              <w:rPr>
                <w:sz w:val="22"/>
                <w:szCs w:val="22"/>
                <w:lang w:eastAsia="ru-RU"/>
              </w:rPr>
              <w:t xml:space="preserve">от </w:t>
            </w:r>
            <w:r w:rsidR="009A4E71">
              <w:rPr>
                <w:sz w:val="22"/>
                <w:szCs w:val="22"/>
                <w:lang w:eastAsia="ru-RU"/>
              </w:rPr>
              <w:t>30.03.2023 №6</w:t>
            </w:r>
          </w:p>
          <w:p w:rsidR="00F67844" w:rsidRPr="00F67844" w:rsidRDefault="00F67844" w:rsidP="00F678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</w:tbl>
    <w:p w:rsidR="00F67844" w:rsidRPr="00F67844" w:rsidRDefault="00F67844" w:rsidP="00F67844">
      <w:pPr>
        <w:suppressAutoHyphens w:val="0"/>
        <w:autoSpaceDE w:val="0"/>
        <w:autoSpaceDN w:val="0"/>
        <w:adjustRightInd w:val="0"/>
        <w:jc w:val="center"/>
        <w:rPr>
          <w:sz w:val="22"/>
          <w:szCs w:val="22"/>
          <w:lang w:eastAsia="ru-RU"/>
        </w:rPr>
      </w:pPr>
      <w:r w:rsidRPr="00F67844">
        <w:rPr>
          <w:b/>
          <w:bCs/>
          <w:sz w:val="22"/>
          <w:szCs w:val="22"/>
          <w:lang w:eastAsia="ru-RU"/>
        </w:rPr>
        <w:t>Доходы бюджета муниципального образования «Цильнинское городское поселение» на плановый период 2024 и 2025 годов в разрезе кодов видов доходов, подвидов доходов, классификации операций сектора государственного управления, относящихся к доходам бюджетов, классификации доходов бюджетов бюджетной классификации Российской Федерации</w:t>
      </w:r>
    </w:p>
    <w:tbl>
      <w:tblPr>
        <w:tblW w:w="10666" w:type="dxa"/>
        <w:tblInd w:w="-601" w:type="dxa"/>
        <w:tblLook w:val="04A0"/>
      </w:tblPr>
      <w:tblGrid>
        <w:gridCol w:w="2694"/>
        <w:gridCol w:w="5670"/>
        <w:gridCol w:w="1151"/>
        <w:gridCol w:w="1151"/>
      </w:tblGrid>
      <w:tr w:rsidR="00F67844" w:rsidRPr="009A4E71" w:rsidTr="00EF59F1">
        <w:trPr>
          <w:trHeight w:val="197"/>
        </w:trPr>
        <w:tc>
          <w:tcPr>
            <w:tcW w:w="269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7844" w:rsidRPr="009A4E71" w:rsidRDefault="00F67844" w:rsidP="00F678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Код</w:t>
            </w:r>
          </w:p>
        </w:tc>
        <w:tc>
          <w:tcPr>
            <w:tcW w:w="5670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7844" w:rsidRPr="009A4E71" w:rsidRDefault="00F67844" w:rsidP="00F678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Наименование показателей</w:t>
            </w:r>
          </w:p>
        </w:tc>
        <w:tc>
          <w:tcPr>
            <w:tcW w:w="230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844" w:rsidRPr="009A4E71" w:rsidRDefault="00F67844" w:rsidP="00F678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Сумма на плановый период</w:t>
            </w:r>
          </w:p>
        </w:tc>
      </w:tr>
      <w:tr w:rsidR="00F67844" w:rsidRPr="009A4E71" w:rsidTr="00EF59F1">
        <w:trPr>
          <w:trHeight w:val="386"/>
        </w:trPr>
        <w:tc>
          <w:tcPr>
            <w:tcW w:w="269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7844" w:rsidRPr="009A4E71" w:rsidRDefault="00F67844" w:rsidP="00F678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5670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67844" w:rsidRPr="009A4E71" w:rsidRDefault="00F67844" w:rsidP="00F678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844" w:rsidRPr="009A4E71" w:rsidRDefault="00F67844" w:rsidP="00F678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2024 г.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844" w:rsidRPr="009A4E71" w:rsidRDefault="00F67844" w:rsidP="00F67844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2025 г.</w:t>
            </w:r>
          </w:p>
        </w:tc>
      </w:tr>
      <w:tr w:rsidR="00F67844" w:rsidRPr="009A4E71" w:rsidTr="00EF59F1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1 00 00000 00 0000 000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Налоговые и неналоговые доходы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24327,080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24454,470</w:t>
            </w:r>
          </w:p>
        </w:tc>
      </w:tr>
      <w:tr w:rsidR="00F67844" w:rsidRPr="009A4E71" w:rsidTr="00EF59F1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1 01 00000 00 0000 000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Налоги на прибыль, доходы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13400,000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13450,000</w:t>
            </w:r>
          </w:p>
        </w:tc>
      </w:tr>
      <w:tr w:rsidR="00F67844" w:rsidRPr="009A4E71" w:rsidTr="00EF59F1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1 01 02000 01 0000 110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Налог на доходы физических лиц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13400,000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13450,000</w:t>
            </w:r>
          </w:p>
        </w:tc>
      </w:tr>
      <w:tr w:rsidR="00F67844" w:rsidRPr="009A4E71" w:rsidTr="00EF59F1">
        <w:trPr>
          <w:trHeight w:val="135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1 01 02010 01 0000 110</w:t>
            </w:r>
          </w:p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осуществляются в соответствии со статьями 227, 2271 и 228 Налогового кодекса Российской Федерации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12415,000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12443,400</w:t>
            </w:r>
          </w:p>
        </w:tc>
      </w:tr>
      <w:tr w:rsidR="00F67844" w:rsidRPr="009A4E71" w:rsidTr="00EF59F1">
        <w:trPr>
          <w:trHeight w:val="153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1 01 02020 01 0000 110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Налог на доходы физических лиц,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Налогового кодекса Российской Федерации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905,600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924,800</w:t>
            </w:r>
          </w:p>
        </w:tc>
      </w:tr>
      <w:tr w:rsidR="00F67844" w:rsidRPr="009A4E71" w:rsidTr="00EF59F1">
        <w:trPr>
          <w:trHeight w:val="79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1 01 02030 01 0000 110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Налог на доходы физических лиц с доходов, полученных физическими лицами в соответствии со статьей 228 Налогового Кодекса Российской Федерации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61,600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64,000</w:t>
            </w:r>
          </w:p>
        </w:tc>
      </w:tr>
      <w:tr w:rsidR="00F67844" w:rsidRPr="009A4E71" w:rsidTr="00EF59F1">
        <w:trPr>
          <w:trHeight w:val="129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1 01 02040 01 0000 110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Налог на доходы физических лиц с доходов в виде фиксированных авансовых платежей с доходов, полученных физическими лицами, являющимися иностранными гражданами, осуществляющими трудовую деятельность по найму у физических лиц на основании патента в соответствии со статьей 227 Налогового кодекса Российской Федерации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17,800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18,000</w:t>
            </w:r>
          </w:p>
        </w:tc>
      </w:tr>
      <w:tr w:rsidR="00F67844" w:rsidRPr="009A4E71" w:rsidTr="00EF59F1">
        <w:trPr>
          <w:trHeight w:val="54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1 03 00000 00 0000 000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Налоги на товары (работы, услуги), реализуемые на территории Российской Федерации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1542,080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1619,500</w:t>
            </w:r>
          </w:p>
        </w:tc>
      </w:tr>
      <w:tr w:rsidR="00F67844" w:rsidRPr="009A4E71" w:rsidTr="00EF59F1">
        <w:trPr>
          <w:trHeight w:val="63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1 03 02000 01 0000 110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Акцизы по подакцизным товарам (продукции), производимым на территории Российской Федерации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1542,080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1619,500</w:t>
            </w:r>
          </w:p>
        </w:tc>
      </w:tr>
      <w:tr w:rsidR="00F67844" w:rsidRPr="009A4E71" w:rsidTr="00EF59F1">
        <w:trPr>
          <w:trHeight w:val="54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1 03 02230 01 0000 110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Доходы от уплаты акцизов на дизельное топливо,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695,000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771,700</w:t>
            </w:r>
          </w:p>
        </w:tc>
      </w:tr>
      <w:tr w:rsidR="00F67844" w:rsidRPr="009A4E71" w:rsidTr="00EF59F1">
        <w:trPr>
          <w:trHeight w:val="27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1 03 02240 01 0000 110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Доходы от уплаты акцизов на моторные масла для дизельных и (или) карбюраторных (инжекторных) двигателей,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5,000</w:t>
            </w:r>
          </w:p>
        </w:tc>
      </w:tr>
      <w:tr w:rsidR="00F67844" w:rsidRPr="009A4E71" w:rsidTr="00EF59F1">
        <w:trPr>
          <w:trHeight w:val="85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lastRenderedPageBreak/>
              <w:t>1 03 02250 01 0000 110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Доходы от уплаты акцизов на автомобильный бензин,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842,080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842,800</w:t>
            </w:r>
          </w:p>
        </w:tc>
      </w:tr>
      <w:tr w:rsidR="00F67844" w:rsidRPr="009A4E71" w:rsidTr="00EF59F1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1 05 00000 00 0000 000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Налоги на совокупный доход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100,000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100,000</w:t>
            </w:r>
          </w:p>
        </w:tc>
      </w:tr>
      <w:tr w:rsidR="00F67844" w:rsidRPr="009A4E71" w:rsidTr="00EF59F1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1 05 03000 01 0000 110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100,000</w:t>
            </w:r>
          </w:p>
        </w:tc>
      </w:tr>
      <w:tr w:rsidR="00F67844" w:rsidRPr="009A4E71" w:rsidTr="00EF59F1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1 05 03010 01 0000 110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Единый сельскохозяйственный налог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100,000</w:t>
            </w:r>
          </w:p>
        </w:tc>
      </w:tr>
      <w:tr w:rsidR="00F67844" w:rsidRPr="009A4E71" w:rsidTr="00EF59F1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1 06 00000 00 0000 000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Налоги на имущество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8355,000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8355,000</w:t>
            </w:r>
          </w:p>
        </w:tc>
      </w:tr>
      <w:tr w:rsidR="00F67844" w:rsidRPr="009A4E71" w:rsidTr="00EF59F1">
        <w:trPr>
          <w:trHeight w:val="28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1 06 01000 00 0000 110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Налог на имущество физических лиц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755,000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755,000</w:t>
            </w:r>
          </w:p>
        </w:tc>
      </w:tr>
      <w:tr w:rsidR="00F67844" w:rsidRPr="009A4E71" w:rsidTr="00EF59F1">
        <w:trPr>
          <w:trHeight w:val="75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1 06 01030 13 0000 110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Налог на имущество физических лиц, взимаемый по ставкам, применяемым к объектам налогообложения, расположенным в границах городских поселений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755,000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755,000</w:t>
            </w:r>
          </w:p>
        </w:tc>
      </w:tr>
      <w:tr w:rsidR="00F67844" w:rsidRPr="009A4E71" w:rsidTr="00EF59F1">
        <w:trPr>
          <w:trHeight w:val="24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1 06 06000 00 0000 110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Земельный налог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7600,000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7600,000</w:t>
            </w:r>
          </w:p>
        </w:tc>
      </w:tr>
      <w:tr w:rsidR="00F67844" w:rsidRPr="009A4E71" w:rsidTr="00EF59F1">
        <w:trPr>
          <w:trHeight w:val="7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1 06 06030 00 0000 110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Земельный налог с организаций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6000,000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6000,000</w:t>
            </w:r>
          </w:p>
        </w:tc>
      </w:tr>
      <w:tr w:rsidR="00F67844" w:rsidRPr="009A4E71" w:rsidTr="00EF59F1">
        <w:trPr>
          <w:trHeight w:val="44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1 06 06033 13 1000 110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6000,000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6000,000</w:t>
            </w:r>
          </w:p>
        </w:tc>
      </w:tr>
      <w:tr w:rsidR="00F67844" w:rsidRPr="009A4E71" w:rsidTr="00EF59F1">
        <w:trPr>
          <w:trHeight w:val="7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1 06 06040 00 0000 110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Земельный налог с физических лиц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1600,000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1600,000</w:t>
            </w:r>
          </w:p>
        </w:tc>
      </w:tr>
      <w:tr w:rsidR="00F67844" w:rsidRPr="009A4E71" w:rsidTr="00EF59F1">
        <w:trPr>
          <w:trHeight w:val="46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1 06 06043 13 0000 110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1600,000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1600,000</w:t>
            </w:r>
          </w:p>
        </w:tc>
      </w:tr>
      <w:tr w:rsidR="00F67844" w:rsidRPr="009A4E71" w:rsidTr="00EF59F1">
        <w:trPr>
          <w:trHeight w:val="51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1 11 00000 00 0000 000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Доходы от использования имущества, находящегося в государственной и муниципальной собственности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600,000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600,000</w:t>
            </w:r>
          </w:p>
        </w:tc>
      </w:tr>
      <w:tr w:rsidR="00F67844" w:rsidRPr="009A4E71" w:rsidTr="00EF59F1">
        <w:trPr>
          <w:trHeight w:val="1279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1 11 05000 00 0000 120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Доходы, получаемые в виде арендной либо иной платы за передачу в возмездное пользование государственного и муниципального имущества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254,500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254,500</w:t>
            </w:r>
          </w:p>
        </w:tc>
      </w:tr>
      <w:tr w:rsidR="00F67844" w:rsidRPr="009A4E71" w:rsidTr="00EF59F1">
        <w:trPr>
          <w:trHeight w:val="102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1 11 05010 00 0000 120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254,500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254,500</w:t>
            </w:r>
          </w:p>
        </w:tc>
      </w:tr>
      <w:tr w:rsidR="00F67844" w:rsidRPr="009A4E71" w:rsidTr="00EF59F1">
        <w:trPr>
          <w:trHeight w:val="109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1 11 05013 13 0000 120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254,500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254,500</w:t>
            </w:r>
          </w:p>
        </w:tc>
      </w:tr>
      <w:tr w:rsidR="00F67844" w:rsidRPr="009A4E71" w:rsidTr="00EF59F1">
        <w:trPr>
          <w:trHeight w:val="27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1 11 09000 00 0000 120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 xml:space="preserve">Прочие доходы от использования имущества и прав, находящихся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казённых) 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345,500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345,500</w:t>
            </w:r>
          </w:p>
        </w:tc>
      </w:tr>
      <w:tr w:rsidR="00F67844" w:rsidRPr="009A4E71" w:rsidTr="00EF59F1">
        <w:trPr>
          <w:trHeight w:val="27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1 11 09040 00 0000 120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Прочие поступления от использования имущества, находящегося в государственной и муниципальной собственности (за исключением имущества бюджетных и автономных учреждений, а также имущества государственных и муниципальных унитарных предприятий, в том числе казенных)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345,500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345,500</w:t>
            </w:r>
          </w:p>
        </w:tc>
      </w:tr>
      <w:tr w:rsidR="00F67844" w:rsidRPr="009A4E71" w:rsidTr="00EF59F1">
        <w:trPr>
          <w:trHeight w:val="102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lastRenderedPageBreak/>
              <w:t>1 11 09045 13 0000 120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Прочие поступления от использования имущества, находящегося в собственности городских поселений (за исключением имущества муниципальных бюджетных и  автономных учреждений, а также имущества муниципальных унитарных предприятий, в том числе казённых)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345,500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345,500</w:t>
            </w:r>
          </w:p>
        </w:tc>
      </w:tr>
      <w:tr w:rsidR="00F67844" w:rsidRPr="009A4E71" w:rsidTr="009A4E71">
        <w:trPr>
          <w:trHeight w:val="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1 14 00000 00 0000 000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Доходы от продажи материальных и нематериальных активов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240,000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240,000</w:t>
            </w:r>
          </w:p>
        </w:tc>
      </w:tr>
      <w:tr w:rsidR="00F67844" w:rsidRPr="009A4E71" w:rsidTr="009A4E71">
        <w:trPr>
          <w:trHeight w:val="58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1 14 06000 00 0000 430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Доходы от продажи земельных участков, находящихся в государственной и муниципальной собственности (за исключением земельных участков бюджетных и автономных учреждений)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240,000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240,000</w:t>
            </w:r>
          </w:p>
        </w:tc>
      </w:tr>
      <w:tr w:rsidR="00F67844" w:rsidRPr="009A4E71" w:rsidTr="00EF59F1">
        <w:trPr>
          <w:trHeight w:val="70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1 14 06010 00 0000 430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Доходы от продажи земельных участков, государственная собственность на которые не разграничена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240,000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240,000</w:t>
            </w:r>
          </w:p>
        </w:tc>
      </w:tr>
      <w:tr w:rsidR="00F67844" w:rsidRPr="009A4E71" w:rsidTr="00EF59F1">
        <w:trPr>
          <w:trHeight w:val="1023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1 14 06013 13 0000 430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городских поселений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240,000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240,000</w:t>
            </w:r>
          </w:p>
        </w:tc>
      </w:tr>
      <w:tr w:rsidR="00F67844" w:rsidRPr="009A4E71" w:rsidTr="009A4E71">
        <w:trPr>
          <w:trHeight w:val="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1 17 00000 00 0000 000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44" w:rsidRPr="009A4E71" w:rsidRDefault="00F67844" w:rsidP="00F67844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Прочие неналоговые доходы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90,000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90,000</w:t>
            </w:r>
          </w:p>
        </w:tc>
      </w:tr>
      <w:tr w:rsidR="00F67844" w:rsidRPr="009A4E71" w:rsidTr="00EF59F1">
        <w:trPr>
          <w:trHeight w:val="265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1 17 15000 00 0000 000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Прочие неналоговые доходы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90,000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90,000</w:t>
            </w:r>
          </w:p>
        </w:tc>
      </w:tr>
      <w:tr w:rsidR="00F67844" w:rsidRPr="009A4E71" w:rsidTr="00EF59F1">
        <w:trPr>
          <w:trHeight w:val="3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1 17 15030 13 0000 150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Инициативные платежи, зачисляемые в бюджеты городских поселений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90,000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90,000</w:t>
            </w:r>
          </w:p>
        </w:tc>
      </w:tr>
      <w:tr w:rsidR="00F67844" w:rsidRPr="009A4E71" w:rsidTr="00EF59F1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2 00 00000 00 0000 000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БЕЗВОЗМЕЗДНЫЕ ПОСТУПЛЕНИЯ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2386,068</w:t>
            </w:r>
          </w:p>
        </w:tc>
        <w:tc>
          <w:tcPr>
            <w:tcW w:w="11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2598,224</w:t>
            </w:r>
          </w:p>
        </w:tc>
      </w:tr>
      <w:tr w:rsidR="00F67844" w:rsidRPr="009A4E71" w:rsidTr="00EF59F1">
        <w:trPr>
          <w:trHeight w:val="512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2 02 00000 00 0000 000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2386,068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2598,224</w:t>
            </w:r>
          </w:p>
        </w:tc>
      </w:tr>
      <w:tr w:rsidR="00F67844" w:rsidRPr="009A4E71" w:rsidTr="00EF59F1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2 02 10000 00 0000 150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 xml:space="preserve">Дотации бюджетам бюджетной системы  Российской Федерации 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2120,960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2333,116</w:t>
            </w:r>
          </w:p>
        </w:tc>
      </w:tr>
      <w:tr w:rsidR="00F67844" w:rsidRPr="009A4E71" w:rsidTr="00EF59F1">
        <w:trPr>
          <w:trHeight w:val="256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2 02 16001 00 0000 150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Дотации на выравнивание бюджетной обеспеченности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2120,960</w:t>
            </w:r>
          </w:p>
        </w:tc>
        <w:tc>
          <w:tcPr>
            <w:tcW w:w="1151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2333,116</w:t>
            </w:r>
          </w:p>
        </w:tc>
      </w:tr>
      <w:tr w:rsidR="00F67844" w:rsidRPr="009A4E71" w:rsidTr="00EF59F1">
        <w:trPr>
          <w:trHeight w:val="4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2 02 16001 13 0000 150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Дотации бюджетам городских поселений на выравнивание уровня бюджетной обеспеченности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2120,960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2333,116</w:t>
            </w:r>
          </w:p>
        </w:tc>
      </w:tr>
      <w:tr w:rsidR="00EF59F1" w:rsidRPr="009A4E71" w:rsidTr="00EF59F1">
        <w:trPr>
          <w:trHeight w:val="4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9F1" w:rsidRPr="009A4E71" w:rsidRDefault="00EF59F1" w:rsidP="00EF59F1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2 02 20000 00 0000 150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9F1" w:rsidRPr="009A4E71" w:rsidRDefault="00EF59F1" w:rsidP="00EF59F1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Субсидии бюджетам бюджетной системы российской Федерации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9F1" w:rsidRPr="009A4E71" w:rsidRDefault="00EF59F1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F1" w:rsidRPr="009A4E71" w:rsidRDefault="009A4E71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1931,352</w:t>
            </w:r>
          </w:p>
        </w:tc>
      </w:tr>
      <w:tr w:rsidR="009A4E71" w:rsidRPr="009A4E71" w:rsidTr="009A4E71">
        <w:trPr>
          <w:trHeight w:val="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4E71" w:rsidRPr="009A4E71" w:rsidRDefault="009A4E71" w:rsidP="00F84E63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2 02 29999 00 0000 150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71" w:rsidRPr="009A4E71" w:rsidRDefault="009A4E71" w:rsidP="00F84E63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Прочие субсидии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1" w:rsidRPr="009A4E71" w:rsidRDefault="009A4E71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E71" w:rsidRPr="009A4E71" w:rsidRDefault="009A4E71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1931,352</w:t>
            </w:r>
          </w:p>
        </w:tc>
      </w:tr>
      <w:tr w:rsidR="009A4E71" w:rsidRPr="009A4E71" w:rsidTr="009A4E71">
        <w:trPr>
          <w:trHeight w:val="208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9A4E71" w:rsidRPr="009A4E71" w:rsidRDefault="009A4E71" w:rsidP="00F84E63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2 02 29999 13 0000 150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A4E71" w:rsidRPr="009A4E71" w:rsidRDefault="009A4E71" w:rsidP="00F84E63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Прочие субсидии бюджетам городских поселений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9A4E71" w:rsidRPr="009A4E71" w:rsidRDefault="009A4E71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0,000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9A4E71" w:rsidRPr="009A4E71" w:rsidRDefault="009A4E71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1931,352</w:t>
            </w:r>
          </w:p>
        </w:tc>
      </w:tr>
      <w:tr w:rsidR="00F67844" w:rsidRPr="009A4E71" w:rsidTr="00EF59F1">
        <w:trPr>
          <w:trHeight w:val="4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2 02 30000 00 0000 101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44" w:rsidRPr="009A4E71" w:rsidRDefault="00F67844" w:rsidP="00F67844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Субвенции от других бюджетов бюджетной системы Российской Федерации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331,368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334,778</w:t>
            </w:r>
          </w:p>
        </w:tc>
      </w:tr>
      <w:tr w:rsidR="00F67844" w:rsidRPr="009A4E71" w:rsidTr="00EF59F1">
        <w:trPr>
          <w:trHeight w:val="4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2 02 30024 00 0000 150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Субвенции местным бюджетам на выполнение передаваемых полномочий субъектов Российской Федерации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1,728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1,728</w:t>
            </w:r>
          </w:p>
        </w:tc>
      </w:tr>
      <w:tr w:rsidR="00F67844" w:rsidRPr="009A4E71" w:rsidTr="00EF59F1">
        <w:trPr>
          <w:trHeight w:val="4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2 02 30024 13 0000 150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Субвенции  бюджетам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1,728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1,728</w:t>
            </w:r>
          </w:p>
        </w:tc>
      </w:tr>
      <w:tr w:rsidR="00F67844" w:rsidRPr="009A4E71" w:rsidTr="00EF59F1">
        <w:trPr>
          <w:trHeight w:val="4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2 02 35118 00 0000 150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Субвенции бюджетам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329,640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333,050</w:t>
            </w:r>
          </w:p>
        </w:tc>
      </w:tr>
      <w:tr w:rsidR="00F67844" w:rsidRPr="009A4E71" w:rsidTr="00EF59F1">
        <w:trPr>
          <w:trHeight w:val="4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2 02 35118 13 0000 150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67844" w:rsidRPr="009A4E71" w:rsidRDefault="00F67844" w:rsidP="00F67844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Субвенции бюджетам городских поселений на осуществление первичного воинского учета на территориях, где отсутствуют военные комиссариаты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329,640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333,050</w:t>
            </w:r>
          </w:p>
        </w:tc>
      </w:tr>
      <w:tr w:rsidR="00EF59F1" w:rsidRPr="009A4E71" w:rsidTr="009A4E71">
        <w:trPr>
          <w:trHeight w:val="81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9F1" w:rsidRPr="009A4E71" w:rsidRDefault="00EF59F1" w:rsidP="00EF59F1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2 02 40000 00 0000 150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F1" w:rsidRPr="009A4E71" w:rsidRDefault="00EF59F1" w:rsidP="00EF59F1">
            <w:pPr>
              <w:suppressAutoHyphens w:val="0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9F1" w:rsidRPr="009A4E71" w:rsidRDefault="00EF59F1" w:rsidP="00EF59F1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60,720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F1" w:rsidRPr="009A4E71" w:rsidRDefault="00EF59F1" w:rsidP="00EF59F1">
            <w:pPr>
              <w:suppressAutoHyphens w:val="0"/>
              <w:jc w:val="right"/>
              <w:rPr>
                <w:b/>
                <w:sz w:val="22"/>
                <w:szCs w:val="22"/>
                <w:lang w:eastAsia="ru-RU"/>
              </w:rPr>
            </w:pPr>
            <w:r w:rsidRPr="009A4E71">
              <w:rPr>
                <w:b/>
                <w:sz w:val="22"/>
                <w:szCs w:val="22"/>
                <w:lang w:eastAsia="ru-RU"/>
              </w:rPr>
              <w:t>60,720</w:t>
            </w:r>
          </w:p>
        </w:tc>
      </w:tr>
      <w:tr w:rsidR="00EF59F1" w:rsidRPr="009A4E71" w:rsidTr="00EF59F1">
        <w:trPr>
          <w:trHeight w:val="497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9F1" w:rsidRPr="009A4E71" w:rsidRDefault="00EF59F1" w:rsidP="00EF59F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2 02 49999 00 0000 150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9F1" w:rsidRPr="009A4E71" w:rsidRDefault="00EF59F1" w:rsidP="00EF59F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Прочие межбюджетные трансферты, передаваемые бюджетам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9F1" w:rsidRPr="009A4E71" w:rsidRDefault="00EF59F1" w:rsidP="00EF59F1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60,720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F1" w:rsidRPr="009A4E71" w:rsidRDefault="00EF59F1" w:rsidP="00EF59F1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60,720</w:t>
            </w:r>
          </w:p>
        </w:tc>
      </w:tr>
      <w:tr w:rsidR="00EF59F1" w:rsidRPr="009A4E71" w:rsidTr="009A4E71">
        <w:trPr>
          <w:trHeight w:val="214"/>
        </w:trPr>
        <w:tc>
          <w:tcPr>
            <w:tcW w:w="269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EF59F1" w:rsidRPr="009A4E71" w:rsidRDefault="00EF59F1" w:rsidP="00EF59F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2 02 49999 13 0000 150</w:t>
            </w:r>
          </w:p>
        </w:tc>
        <w:tc>
          <w:tcPr>
            <w:tcW w:w="567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F59F1" w:rsidRPr="009A4E71" w:rsidRDefault="00EF59F1" w:rsidP="00EF59F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Прочие межбюджетные трансферты, передаваемые бюджетам городских поселений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F59F1" w:rsidRPr="009A4E71" w:rsidRDefault="00EF59F1" w:rsidP="00EF59F1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60,720</w:t>
            </w:r>
          </w:p>
        </w:tc>
        <w:tc>
          <w:tcPr>
            <w:tcW w:w="11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F59F1" w:rsidRPr="009A4E71" w:rsidRDefault="00EF59F1" w:rsidP="00EF59F1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60,720</w:t>
            </w:r>
          </w:p>
        </w:tc>
      </w:tr>
      <w:tr w:rsidR="00F67844" w:rsidRPr="009A4E71" w:rsidTr="00EF59F1">
        <w:trPr>
          <w:trHeight w:val="256"/>
        </w:trPr>
        <w:tc>
          <w:tcPr>
            <w:tcW w:w="8364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:rsidR="00F67844" w:rsidRPr="009A4E71" w:rsidRDefault="00F67844" w:rsidP="00F67844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 </w:t>
            </w:r>
            <w:r w:rsidRPr="009A4E71">
              <w:rPr>
                <w:b/>
                <w:bCs/>
                <w:sz w:val="22"/>
                <w:szCs w:val="22"/>
                <w:lang w:eastAsia="ru-RU"/>
              </w:rPr>
              <w:t>ВСЕГО ДОХОДОВ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26840,128</w:t>
            </w:r>
          </w:p>
        </w:tc>
        <w:tc>
          <w:tcPr>
            <w:tcW w:w="11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F67844" w:rsidRPr="009A4E71" w:rsidRDefault="00F67844" w:rsidP="00F67844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9A4E71">
              <w:rPr>
                <w:b/>
                <w:bCs/>
                <w:sz w:val="22"/>
                <w:szCs w:val="22"/>
                <w:lang w:eastAsia="ru-RU"/>
              </w:rPr>
              <w:t>29114,436</w:t>
            </w:r>
          </w:p>
        </w:tc>
      </w:tr>
    </w:tbl>
    <w:p w:rsidR="00F67844" w:rsidRPr="00F67844" w:rsidRDefault="00F67844" w:rsidP="00F67844">
      <w:pPr>
        <w:suppressAutoHyphens w:val="0"/>
        <w:rPr>
          <w:vanish/>
          <w:sz w:val="22"/>
          <w:szCs w:val="22"/>
          <w:lang w:eastAsia="ru-RU"/>
        </w:rPr>
      </w:pPr>
    </w:p>
    <w:p w:rsidR="00F67844" w:rsidRPr="00F67844" w:rsidRDefault="00F67844" w:rsidP="00F67844">
      <w:pPr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</w:p>
    <w:p w:rsidR="008958BF" w:rsidRPr="00972219" w:rsidRDefault="008958BF" w:rsidP="00972219">
      <w:pPr>
        <w:suppressAutoHyphens w:val="0"/>
        <w:rPr>
          <w:vanish/>
          <w:sz w:val="22"/>
          <w:szCs w:val="22"/>
          <w:lang w:eastAsia="ru-RU"/>
        </w:rPr>
      </w:pPr>
    </w:p>
    <w:p w:rsidR="00972219" w:rsidRPr="009A4E71" w:rsidRDefault="00972219" w:rsidP="00E5458A">
      <w:pPr>
        <w:suppressAutoHyphens w:val="0"/>
        <w:autoSpaceDE w:val="0"/>
        <w:autoSpaceDN w:val="0"/>
        <w:adjustRightInd w:val="0"/>
        <w:spacing w:line="240" w:lineRule="atLeast"/>
        <w:jc w:val="both"/>
        <w:rPr>
          <w:sz w:val="22"/>
          <w:szCs w:val="22"/>
          <w:lang w:eastAsia="ru-RU"/>
        </w:rPr>
      </w:pPr>
    </w:p>
    <w:tbl>
      <w:tblPr>
        <w:tblpPr w:leftFromText="180" w:rightFromText="180" w:vertAnchor="text" w:horzAnchor="margin" w:tblpY="-510"/>
        <w:tblW w:w="0" w:type="auto"/>
        <w:tblLook w:val="04A0"/>
      </w:tblPr>
      <w:tblGrid>
        <w:gridCol w:w="4678"/>
        <w:gridCol w:w="4679"/>
      </w:tblGrid>
      <w:tr w:rsidR="000760CC" w:rsidRPr="009A4E71" w:rsidTr="00DB134A">
        <w:trPr>
          <w:trHeight w:val="1420"/>
        </w:trPr>
        <w:tc>
          <w:tcPr>
            <w:tcW w:w="4678" w:type="dxa"/>
          </w:tcPr>
          <w:p w:rsidR="000760CC" w:rsidRPr="009A4E71" w:rsidRDefault="000760CC" w:rsidP="00E5458A">
            <w:pPr>
              <w:suppressAutoHyphens w:val="0"/>
              <w:spacing w:line="240" w:lineRule="atLeast"/>
              <w:jc w:val="center"/>
              <w:rPr>
                <w:sz w:val="22"/>
                <w:szCs w:val="22"/>
                <w:lang w:eastAsia="ru-RU"/>
              </w:rPr>
            </w:pPr>
          </w:p>
          <w:p w:rsidR="00565741" w:rsidRPr="009A4E71" w:rsidRDefault="00565741" w:rsidP="00E5458A">
            <w:pPr>
              <w:suppressAutoHyphens w:val="0"/>
              <w:spacing w:line="240" w:lineRule="atLeast"/>
              <w:jc w:val="center"/>
              <w:rPr>
                <w:sz w:val="22"/>
                <w:szCs w:val="22"/>
                <w:lang w:eastAsia="ru-RU"/>
              </w:rPr>
            </w:pPr>
          </w:p>
          <w:p w:rsidR="00DB134A" w:rsidRPr="009A4E71" w:rsidRDefault="00DB134A" w:rsidP="00E5458A">
            <w:pPr>
              <w:suppressAutoHyphens w:val="0"/>
              <w:spacing w:line="240" w:lineRule="atLeast"/>
              <w:jc w:val="center"/>
              <w:rPr>
                <w:sz w:val="22"/>
                <w:szCs w:val="22"/>
                <w:lang w:eastAsia="ru-RU"/>
              </w:rPr>
            </w:pPr>
          </w:p>
          <w:p w:rsidR="00DB134A" w:rsidRPr="009A4E71" w:rsidRDefault="00DB134A" w:rsidP="00E5458A">
            <w:pPr>
              <w:suppressAutoHyphens w:val="0"/>
              <w:spacing w:line="240" w:lineRule="atLeast"/>
              <w:jc w:val="center"/>
              <w:rPr>
                <w:sz w:val="22"/>
                <w:szCs w:val="22"/>
                <w:lang w:eastAsia="ru-RU"/>
              </w:rPr>
            </w:pPr>
          </w:p>
          <w:p w:rsidR="00DB134A" w:rsidRPr="009A4E71" w:rsidRDefault="00DB134A" w:rsidP="00E5458A">
            <w:pPr>
              <w:suppressAutoHyphens w:val="0"/>
              <w:spacing w:line="240" w:lineRule="atLeast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679" w:type="dxa"/>
            <w:hideMark/>
          </w:tcPr>
          <w:p w:rsidR="00565741" w:rsidRPr="009A4E71" w:rsidRDefault="009A4E71" w:rsidP="00E5458A">
            <w:pPr>
              <w:suppressAutoHyphens w:val="0"/>
              <w:spacing w:line="240" w:lineRule="atLeast"/>
              <w:jc w:val="center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ПРИЛОЖЕНИЕ №3</w:t>
            </w:r>
          </w:p>
          <w:p w:rsidR="000760CC" w:rsidRPr="009A4E71" w:rsidRDefault="000760CC" w:rsidP="00E5458A">
            <w:pPr>
              <w:suppressAutoHyphens w:val="0"/>
              <w:spacing w:line="240" w:lineRule="atLeast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к решению Совета депутатов</w:t>
            </w:r>
          </w:p>
          <w:p w:rsidR="000760CC" w:rsidRPr="009A4E71" w:rsidRDefault="000760CC" w:rsidP="00E5458A">
            <w:pPr>
              <w:suppressAutoHyphens w:val="0"/>
              <w:spacing w:line="240" w:lineRule="atLeast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муниципального образования</w:t>
            </w:r>
          </w:p>
          <w:p w:rsidR="000760CC" w:rsidRPr="009A4E71" w:rsidRDefault="000760CC" w:rsidP="00E5458A">
            <w:pPr>
              <w:suppressAutoHyphens w:val="0"/>
              <w:spacing w:line="240" w:lineRule="atLeast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«Цильнинское городское поселение»</w:t>
            </w:r>
          </w:p>
          <w:p w:rsidR="000760CC" w:rsidRPr="009A4E71" w:rsidRDefault="00FE30B8" w:rsidP="00DB134A">
            <w:pPr>
              <w:suppressAutoHyphens w:val="0"/>
              <w:spacing w:line="240" w:lineRule="atLeast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 xml:space="preserve">от </w:t>
            </w:r>
            <w:r w:rsidR="00DB134A" w:rsidRPr="009A4E71">
              <w:rPr>
                <w:sz w:val="22"/>
                <w:szCs w:val="22"/>
                <w:lang w:eastAsia="ru-RU"/>
              </w:rPr>
              <w:t>30.03.2023</w:t>
            </w:r>
            <w:r w:rsidR="009A4E71">
              <w:rPr>
                <w:sz w:val="22"/>
                <w:szCs w:val="22"/>
                <w:lang w:eastAsia="ru-RU"/>
              </w:rPr>
              <w:t xml:space="preserve">г. </w:t>
            </w:r>
            <w:r w:rsidRPr="009A4E71">
              <w:rPr>
                <w:sz w:val="22"/>
                <w:szCs w:val="22"/>
                <w:lang w:eastAsia="ru-RU"/>
              </w:rPr>
              <w:t xml:space="preserve"> №</w:t>
            </w:r>
            <w:r w:rsidR="00DB134A" w:rsidRPr="009A4E71">
              <w:rPr>
                <w:sz w:val="22"/>
                <w:szCs w:val="22"/>
                <w:lang w:eastAsia="ru-RU"/>
              </w:rPr>
              <w:t>6</w:t>
            </w:r>
          </w:p>
        </w:tc>
      </w:tr>
    </w:tbl>
    <w:p w:rsidR="000D0316" w:rsidRPr="009A4E71" w:rsidRDefault="000D0316" w:rsidP="000D0316">
      <w:pPr>
        <w:suppressAutoHyphens w:val="0"/>
        <w:rPr>
          <w:vanish/>
          <w:sz w:val="22"/>
          <w:szCs w:val="22"/>
          <w:lang w:eastAsia="ru-RU"/>
        </w:rPr>
      </w:pPr>
    </w:p>
    <w:p w:rsidR="00E7103B" w:rsidRPr="009A4E71" w:rsidRDefault="00FE30B8" w:rsidP="00E37E29">
      <w:pPr>
        <w:tabs>
          <w:tab w:val="center" w:pos="4729"/>
        </w:tabs>
        <w:suppressAutoHyphens w:val="0"/>
        <w:autoSpaceDE w:val="0"/>
        <w:autoSpaceDN w:val="0"/>
        <w:adjustRightInd w:val="0"/>
        <w:jc w:val="both"/>
        <w:rPr>
          <w:sz w:val="22"/>
          <w:szCs w:val="22"/>
          <w:lang w:eastAsia="ru-RU"/>
        </w:rPr>
      </w:pPr>
      <w:r w:rsidRPr="009A4E71">
        <w:rPr>
          <w:sz w:val="22"/>
          <w:szCs w:val="22"/>
          <w:lang w:eastAsia="ru-RU"/>
        </w:rPr>
        <w:tab/>
      </w:r>
    </w:p>
    <w:p w:rsidR="0016132E" w:rsidRPr="009A4E71" w:rsidRDefault="0016132E" w:rsidP="00E7103B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  <w:r w:rsidRPr="009A4E71">
        <w:rPr>
          <w:b/>
          <w:sz w:val="22"/>
          <w:szCs w:val="22"/>
          <w:lang w:eastAsia="ru-RU"/>
        </w:rPr>
        <w:t>Источники внутреннего финансирования дефицита бюджета     муниципального образования «Цильнинское городское поселение»</w:t>
      </w:r>
    </w:p>
    <w:p w:rsidR="0016132E" w:rsidRPr="009A4E71" w:rsidRDefault="0016132E" w:rsidP="0016132E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tbl>
      <w:tblPr>
        <w:tblpPr w:leftFromText="180" w:rightFromText="180" w:vertAnchor="text" w:horzAnchor="margin" w:tblpY="-84"/>
        <w:tblW w:w="9845" w:type="dxa"/>
        <w:tblLook w:val="04A0"/>
      </w:tblPr>
      <w:tblGrid>
        <w:gridCol w:w="5287"/>
        <w:gridCol w:w="3077"/>
        <w:gridCol w:w="1481"/>
      </w:tblGrid>
      <w:tr w:rsidR="00E37E29" w:rsidRPr="009A4E71" w:rsidTr="0027339B">
        <w:trPr>
          <w:trHeight w:val="315"/>
        </w:trPr>
        <w:tc>
          <w:tcPr>
            <w:tcW w:w="52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29" w:rsidRPr="009A4E71" w:rsidRDefault="00E37E29" w:rsidP="00E37E2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30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29" w:rsidRPr="009A4E71" w:rsidRDefault="00E37E29" w:rsidP="00E37E2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Код бюджетной классификации</w:t>
            </w:r>
          </w:p>
        </w:tc>
        <w:tc>
          <w:tcPr>
            <w:tcW w:w="14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29" w:rsidRPr="009A4E71" w:rsidRDefault="00E37E29" w:rsidP="00E37E29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 xml:space="preserve">Сумма, </w:t>
            </w:r>
          </w:p>
          <w:p w:rsidR="00E37E29" w:rsidRPr="009A4E71" w:rsidRDefault="00E37E29" w:rsidP="00E37E29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тыс. руб.</w:t>
            </w:r>
          </w:p>
        </w:tc>
      </w:tr>
      <w:tr w:rsidR="00E37E29" w:rsidRPr="009A4E71" w:rsidTr="0027339B">
        <w:trPr>
          <w:trHeight w:val="315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7E29" w:rsidRPr="009A4E71" w:rsidRDefault="00E37E29" w:rsidP="00E37E2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7E29" w:rsidRPr="009A4E71" w:rsidRDefault="00E37E29" w:rsidP="00E37E2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E37E29" w:rsidRPr="009A4E71" w:rsidRDefault="00E37E29" w:rsidP="00E37E2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3</w:t>
            </w:r>
          </w:p>
        </w:tc>
      </w:tr>
      <w:tr w:rsidR="00E37E29" w:rsidRPr="009A4E71" w:rsidTr="0027339B">
        <w:trPr>
          <w:trHeight w:val="630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29" w:rsidRPr="009A4E71" w:rsidRDefault="00E37E29" w:rsidP="00E37E29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7E29" w:rsidRPr="009A4E71" w:rsidRDefault="00E37E29" w:rsidP="00E37E29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7E29" w:rsidRPr="009A4E71" w:rsidRDefault="00361507" w:rsidP="00E37E29">
            <w:pPr>
              <w:suppressAutoHyphens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3021,51353</w:t>
            </w:r>
          </w:p>
        </w:tc>
      </w:tr>
      <w:tr w:rsidR="00E37E29" w:rsidRPr="009A4E71" w:rsidTr="0027339B">
        <w:trPr>
          <w:trHeight w:val="570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29" w:rsidRPr="009A4E71" w:rsidRDefault="00E37E29" w:rsidP="00E37E29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7E29" w:rsidRPr="009A4E71" w:rsidRDefault="00E37E29" w:rsidP="00E37E29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7E29" w:rsidRPr="009A4E71" w:rsidRDefault="00361507" w:rsidP="00E37E29">
            <w:pPr>
              <w:suppressAutoHyphens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3021,51353</w:t>
            </w:r>
          </w:p>
        </w:tc>
      </w:tr>
      <w:tr w:rsidR="00E37E29" w:rsidRPr="009A4E71" w:rsidTr="00DB134A">
        <w:trPr>
          <w:trHeight w:val="315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29" w:rsidRPr="009A4E71" w:rsidRDefault="00E37E29" w:rsidP="00E37E29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Увеличение  остатков  средств бюджетов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7E29" w:rsidRPr="009A4E71" w:rsidRDefault="00E37E29" w:rsidP="00E37E29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7E29" w:rsidRPr="009A4E71" w:rsidRDefault="00DB134A" w:rsidP="00DB134A">
            <w:pPr>
              <w:suppressAutoHyphens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-31662,10850</w:t>
            </w:r>
          </w:p>
        </w:tc>
      </w:tr>
      <w:tr w:rsidR="00DB134A" w:rsidRPr="009A4E71" w:rsidTr="00DB134A">
        <w:trPr>
          <w:trHeight w:val="315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34A" w:rsidRPr="009A4E71" w:rsidRDefault="00DB134A" w:rsidP="00E37E2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Увеличение  прочих остатков  средств бюджетов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4A" w:rsidRPr="009A4E71" w:rsidRDefault="00DB134A" w:rsidP="00E37E2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4A" w:rsidRPr="009A4E71" w:rsidRDefault="00DB134A" w:rsidP="00DB134A">
            <w:pPr>
              <w:jc w:val="right"/>
              <w:rPr>
                <w:sz w:val="22"/>
                <w:szCs w:val="22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-31662,10850</w:t>
            </w:r>
          </w:p>
        </w:tc>
      </w:tr>
      <w:tr w:rsidR="00DB134A" w:rsidRPr="009A4E71" w:rsidTr="00DB134A">
        <w:trPr>
          <w:trHeight w:val="600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34A" w:rsidRPr="009A4E71" w:rsidRDefault="00DB134A" w:rsidP="00E37E2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4A" w:rsidRPr="009A4E71" w:rsidRDefault="00DB134A" w:rsidP="00E37E2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4A" w:rsidRPr="009A4E71" w:rsidRDefault="00DB134A" w:rsidP="00DB134A">
            <w:pPr>
              <w:jc w:val="right"/>
              <w:rPr>
                <w:sz w:val="22"/>
                <w:szCs w:val="22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-31662,10850</w:t>
            </w:r>
          </w:p>
        </w:tc>
      </w:tr>
      <w:tr w:rsidR="00DB134A" w:rsidRPr="009A4E71" w:rsidTr="00DB134A">
        <w:trPr>
          <w:trHeight w:val="401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B134A" w:rsidRPr="009A4E71" w:rsidRDefault="00DB134A" w:rsidP="00E37E2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4A" w:rsidRPr="009A4E71" w:rsidRDefault="00DB134A" w:rsidP="00E37E2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000 01 05 02 01 13 0000 510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DB134A" w:rsidRPr="009A4E71" w:rsidRDefault="00DB134A" w:rsidP="00DB134A">
            <w:pPr>
              <w:jc w:val="right"/>
              <w:rPr>
                <w:sz w:val="22"/>
                <w:szCs w:val="22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-31662,10850</w:t>
            </w:r>
          </w:p>
        </w:tc>
      </w:tr>
      <w:tr w:rsidR="00E37E29" w:rsidRPr="009A4E71" w:rsidTr="0027339B">
        <w:trPr>
          <w:trHeight w:val="315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37E29" w:rsidRPr="009A4E71" w:rsidRDefault="00E37E29" w:rsidP="00E37E29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 xml:space="preserve"> Уменьшение остатков средств бюджетов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7E29" w:rsidRPr="009A4E71" w:rsidRDefault="00E37E29" w:rsidP="00E37E29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E37E29" w:rsidRPr="009A4E71" w:rsidRDefault="00205467" w:rsidP="00506F65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34 683,62203</w:t>
            </w:r>
          </w:p>
        </w:tc>
      </w:tr>
      <w:tr w:rsidR="00205467" w:rsidRPr="009A4E71" w:rsidTr="00205467">
        <w:trPr>
          <w:trHeight w:val="315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467" w:rsidRPr="009A4E71" w:rsidRDefault="00205467" w:rsidP="00E37E2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67" w:rsidRPr="009A4E71" w:rsidRDefault="00205467" w:rsidP="00E37E2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67" w:rsidRPr="009A4E71" w:rsidRDefault="00205467" w:rsidP="00205467">
            <w:pPr>
              <w:jc w:val="right"/>
              <w:rPr>
                <w:sz w:val="22"/>
                <w:szCs w:val="22"/>
              </w:rPr>
            </w:pPr>
            <w:r w:rsidRPr="009A4E71">
              <w:rPr>
                <w:sz w:val="22"/>
                <w:szCs w:val="22"/>
                <w:lang w:eastAsia="ru-RU"/>
              </w:rPr>
              <w:t>34 683,62203</w:t>
            </w:r>
          </w:p>
        </w:tc>
      </w:tr>
      <w:tr w:rsidR="00205467" w:rsidRPr="009A4E71" w:rsidTr="00205467">
        <w:trPr>
          <w:trHeight w:val="600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467" w:rsidRPr="009A4E71" w:rsidRDefault="00205467" w:rsidP="00E37E2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67" w:rsidRPr="009A4E71" w:rsidRDefault="00205467" w:rsidP="00E37E2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67" w:rsidRPr="009A4E71" w:rsidRDefault="00205467" w:rsidP="00205467">
            <w:pPr>
              <w:jc w:val="right"/>
              <w:rPr>
                <w:sz w:val="22"/>
                <w:szCs w:val="22"/>
              </w:rPr>
            </w:pPr>
            <w:r w:rsidRPr="009A4E71">
              <w:rPr>
                <w:sz w:val="22"/>
                <w:szCs w:val="22"/>
                <w:lang w:eastAsia="ru-RU"/>
              </w:rPr>
              <w:t>34 683,62203</w:t>
            </w:r>
          </w:p>
        </w:tc>
      </w:tr>
      <w:tr w:rsidR="00205467" w:rsidRPr="009A4E71" w:rsidTr="00205467">
        <w:trPr>
          <w:trHeight w:val="600"/>
        </w:trPr>
        <w:tc>
          <w:tcPr>
            <w:tcW w:w="528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05467" w:rsidRPr="009A4E71" w:rsidRDefault="00205467" w:rsidP="00E37E29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30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67" w:rsidRPr="009A4E71" w:rsidRDefault="00205467" w:rsidP="00E37E29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000 01 05 02 01 13 0000 610</w:t>
            </w:r>
          </w:p>
        </w:tc>
        <w:tc>
          <w:tcPr>
            <w:tcW w:w="14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205467" w:rsidRPr="009A4E71" w:rsidRDefault="00205467" w:rsidP="00205467">
            <w:pPr>
              <w:jc w:val="right"/>
              <w:rPr>
                <w:sz w:val="22"/>
                <w:szCs w:val="22"/>
              </w:rPr>
            </w:pPr>
            <w:r w:rsidRPr="009A4E71">
              <w:rPr>
                <w:sz w:val="22"/>
                <w:szCs w:val="22"/>
                <w:lang w:eastAsia="ru-RU"/>
              </w:rPr>
              <w:t>34 683,62203</w:t>
            </w:r>
          </w:p>
        </w:tc>
      </w:tr>
    </w:tbl>
    <w:p w:rsidR="0016132E" w:rsidRDefault="0016132E" w:rsidP="0016132E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ru-RU"/>
        </w:rPr>
      </w:pPr>
    </w:p>
    <w:p w:rsidR="009A4E71" w:rsidRDefault="009A4E71" w:rsidP="0016132E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ru-RU"/>
        </w:rPr>
      </w:pPr>
    </w:p>
    <w:p w:rsidR="009A4E71" w:rsidRDefault="009A4E71" w:rsidP="0016132E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ru-RU"/>
        </w:rPr>
      </w:pPr>
    </w:p>
    <w:p w:rsidR="009A4E71" w:rsidRDefault="009A4E71" w:rsidP="0016132E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ru-RU"/>
        </w:rPr>
      </w:pPr>
    </w:p>
    <w:p w:rsidR="009A4E71" w:rsidRDefault="009A4E71" w:rsidP="0016132E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ru-RU"/>
        </w:rPr>
      </w:pPr>
    </w:p>
    <w:p w:rsidR="009A4E71" w:rsidRDefault="009A4E71" w:rsidP="0016132E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ru-RU"/>
        </w:rPr>
      </w:pPr>
    </w:p>
    <w:p w:rsidR="009A4E71" w:rsidRDefault="009A4E71" w:rsidP="0016132E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ru-RU"/>
        </w:rPr>
      </w:pPr>
    </w:p>
    <w:p w:rsidR="009A4E71" w:rsidRDefault="009A4E71" w:rsidP="0016132E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ru-RU"/>
        </w:rPr>
      </w:pPr>
    </w:p>
    <w:p w:rsidR="009A4E71" w:rsidRDefault="009A4E71" w:rsidP="0016132E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ru-RU"/>
        </w:rPr>
      </w:pPr>
    </w:p>
    <w:p w:rsidR="009A4E71" w:rsidRDefault="009A4E71" w:rsidP="0016132E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ru-RU"/>
        </w:rPr>
      </w:pPr>
    </w:p>
    <w:p w:rsidR="009A4E71" w:rsidRDefault="009A4E71" w:rsidP="0016132E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ru-RU"/>
        </w:rPr>
      </w:pPr>
    </w:p>
    <w:p w:rsidR="009A4E71" w:rsidRDefault="009A4E71" w:rsidP="0016132E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ru-RU"/>
        </w:rPr>
      </w:pPr>
    </w:p>
    <w:p w:rsidR="009A4E71" w:rsidRDefault="009A4E71" w:rsidP="0016132E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ru-RU"/>
        </w:rPr>
      </w:pPr>
    </w:p>
    <w:p w:rsidR="009A4E71" w:rsidRDefault="009A4E71" w:rsidP="0016132E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ru-RU"/>
        </w:rPr>
      </w:pPr>
    </w:p>
    <w:p w:rsidR="009A4E71" w:rsidRDefault="009A4E71" w:rsidP="0016132E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ru-RU"/>
        </w:rPr>
      </w:pPr>
    </w:p>
    <w:p w:rsidR="009A4E71" w:rsidRDefault="009A4E71" w:rsidP="0016132E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ru-RU"/>
        </w:rPr>
      </w:pPr>
    </w:p>
    <w:p w:rsidR="009A4E71" w:rsidRPr="009A4E71" w:rsidRDefault="009A4E71" w:rsidP="0016132E">
      <w:pPr>
        <w:suppressAutoHyphens w:val="0"/>
        <w:autoSpaceDE w:val="0"/>
        <w:autoSpaceDN w:val="0"/>
        <w:adjustRightInd w:val="0"/>
        <w:jc w:val="both"/>
        <w:rPr>
          <w:b/>
          <w:sz w:val="22"/>
          <w:szCs w:val="22"/>
          <w:lang w:eastAsia="ru-RU"/>
        </w:rPr>
      </w:pPr>
    </w:p>
    <w:p w:rsidR="00147524" w:rsidRPr="009A4E71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47524" w:rsidRPr="009A4E71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47524" w:rsidRPr="009A4E71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47524" w:rsidRPr="009A4E71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47524" w:rsidRPr="009A4E71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tbl>
      <w:tblPr>
        <w:tblpPr w:leftFromText="180" w:rightFromText="180" w:vertAnchor="text" w:horzAnchor="page" w:tblpX="1963" w:tblpY="-1138"/>
        <w:tblOverlap w:val="never"/>
        <w:tblW w:w="9570" w:type="dxa"/>
        <w:tblLook w:val="04A0"/>
      </w:tblPr>
      <w:tblGrid>
        <w:gridCol w:w="4784"/>
        <w:gridCol w:w="4786"/>
      </w:tblGrid>
      <w:tr w:rsidR="009A4E71" w:rsidRPr="009A4E71" w:rsidTr="00F84E63">
        <w:tc>
          <w:tcPr>
            <w:tcW w:w="4784" w:type="dxa"/>
          </w:tcPr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4786" w:type="dxa"/>
          </w:tcPr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ПРИЛОЖЕНИЕ № 4</w:t>
            </w:r>
          </w:p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к решению Совета депутатов</w:t>
            </w:r>
          </w:p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муниципального образования</w:t>
            </w:r>
          </w:p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 xml:space="preserve"> «Цильнинское городское поселение» </w:t>
            </w:r>
          </w:p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 xml:space="preserve">от </w:t>
            </w:r>
            <w:r>
              <w:rPr>
                <w:sz w:val="22"/>
                <w:szCs w:val="22"/>
                <w:lang w:eastAsia="ru-RU"/>
              </w:rPr>
              <w:t>30.03.2023г.</w:t>
            </w:r>
            <w:r w:rsidRPr="009A4E71">
              <w:rPr>
                <w:sz w:val="22"/>
                <w:szCs w:val="22"/>
                <w:lang w:eastAsia="ru-RU"/>
              </w:rPr>
              <w:t xml:space="preserve"> №</w:t>
            </w:r>
            <w:r>
              <w:rPr>
                <w:sz w:val="22"/>
                <w:szCs w:val="22"/>
                <w:lang w:eastAsia="ru-RU"/>
              </w:rPr>
              <w:t>6</w:t>
            </w:r>
          </w:p>
        </w:tc>
      </w:tr>
    </w:tbl>
    <w:p w:rsidR="009A4E71" w:rsidRPr="009A4E71" w:rsidRDefault="009A4E71" w:rsidP="009A4E71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9A4E71" w:rsidRPr="009A4E71" w:rsidRDefault="009A4E71" w:rsidP="009A4E71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9A4E71" w:rsidRPr="009A4E71" w:rsidRDefault="009A4E71" w:rsidP="009A4E71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  <w:r w:rsidRPr="009A4E71">
        <w:rPr>
          <w:b/>
          <w:sz w:val="22"/>
          <w:szCs w:val="22"/>
          <w:lang w:eastAsia="ru-RU"/>
        </w:rPr>
        <w:t>Источники внутреннего финансирования дефицита бюджета  муниципального образования «Цильнинское городское поселение» на плановый период 2024 и  2025 годов</w:t>
      </w:r>
    </w:p>
    <w:p w:rsidR="009A4E71" w:rsidRPr="009A4E71" w:rsidRDefault="009A4E71" w:rsidP="009A4E71">
      <w:pPr>
        <w:suppressAutoHyphens w:val="0"/>
        <w:jc w:val="center"/>
        <w:rPr>
          <w:b/>
          <w:sz w:val="22"/>
          <w:szCs w:val="22"/>
          <w:lang w:eastAsia="ru-RU"/>
        </w:rPr>
      </w:pPr>
    </w:p>
    <w:tbl>
      <w:tblPr>
        <w:tblW w:w="5000" w:type="pct"/>
        <w:tblLook w:val="04A0"/>
      </w:tblPr>
      <w:tblGrid>
        <w:gridCol w:w="3598"/>
        <w:gridCol w:w="3198"/>
        <w:gridCol w:w="1597"/>
        <w:gridCol w:w="1563"/>
      </w:tblGrid>
      <w:tr w:rsidR="009A4E71" w:rsidRPr="009A4E71" w:rsidTr="00F84E63">
        <w:trPr>
          <w:trHeight w:val="280"/>
        </w:trPr>
        <w:tc>
          <w:tcPr>
            <w:tcW w:w="1807" w:type="pct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Наименование</w:t>
            </w:r>
          </w:p>
        </w:tc>
        <w:tc>
          <w:tcPr>
            <w:tcW w:w="1606" w:type="pct"/>
            <w:vMerge w:val="restart"/>
            <w:tcBorders>
              <w:top w:val="single" w:sz="4" w:space="0" w:color="000000"/>
              <w:left w:val="nil"/>
              <w:right w:val="single" w:sz="4" w:space="0" w:color="000000"/>
            </w:tcBorders>
            <w:shd w:val="clear" w:color="auto" w:fill="auto"/>
            <w:vAlign w:val="center"/>
          </w:tcPr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Код бюджетной</w:t>
            </w:r>
          </w:p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классификации</w:t>
            </w:r>
          </w:p>
        </w:tc>
        <w:tc>
          <w:tcPr>
            <w:tcW w:w="1587" w:type="pct"/>
            <w:gridSpan w:val="2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</w:tcPr>
          <w:p w:rsidR="009A4E71" w:rsidRPr="009A4E71" w:rsidRDefault="009A4E71" w:rsidP="009A4E71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Сумма на</w:t>
            </w:r>
          </w:p>
          <w:p w:rsidR="009A4E71" w:rsidRPr="009A4E71" w:rsidRDefault="009A4E71" w:rsidP="009A4E71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плановый период</w:t>
            </w:r>
          </w:p>
        </w:tc>
      </w:tr>
      <w:tr w:rsidR="009A4E71" w:rsidRPr="009A4E71" w:rsidTr="00F84E63">
        <w:trPr>
          <w:trHeight w:val="85"/>
        </w:trPr>
        <w:tc>
          <w:tcPr>
            <w:tcW w:w="1807" w:type="pct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1606" w:type="pct"/>
            <w:vMerge/>
            <w:tcBorders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  <w:tc>
          <w:tcPr>
            <w:tcW w:w="802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4E71" w:rsidRPr="009A4E71" w:rsidRDefault="009A4E71" w:rsidP="009A4E71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785" w:type="pct"/>
            <w:tcBorders>
              <w:top w:val="single" w:sz="4" w:space="0" w:color="auto"/>
              <w:left w:val="nil"/>
              <w:bottom w:val="single" w:sz="4" w:space="0" w:color="000000"/>
              <w:right w:val="single" w:sz="4" w:space="0" w:color="000000"/>
            </w:tcBorders>
          </w:tcPr>
          <w:p w:rsidR="009A4E71" w:rsidRPr="009A4E71" w:rsidRDefault="009A4E71" w:rsidP="009A4E71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2025 год</w:t>
            </w:r>
          </w:p>
        </w:tc>
      </w:tr>
      <w:tr w:rsidR="009A4E71" w:rsidRPr="009A4E71" w:rsidTr="00F84E63">
        <w:trPr>
          <w:trHeight w:val="255"/>
        </w:trPr>
        <w:tc>
          <w:tcPr>
            <w:tcW w:w="18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1</w:t>
            </w:r>
          </w:p>
        </w:tc>
        <w:tc>
          <w:tcPr>
            <w:tcW w:w="1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2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</w:tcPr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3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4</w:t>
            </w:r>
          </w:p>
        </w:tc>
      </w:tr>
      <w:tr w:rsidR="009A4E71" w:rsidRPr="009A4E71" w:rsidTr="00F84E63">
        <w:trPr>
          <w:trHeight w:val="255"/>
        </w:trPr>
        <w:tc>
          <w:tcPr>
            <w:tcW w:w="18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E71" w:rsidRPr="009A4E71" w:rsidRDefault="009A4E71" w:rsidP="009A4E71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Источники внутреннего финансирования дефицитов бюджетов</w:t>
            </w:r>
          </w:p>
        </w:tc>
        <w:tc>
          <w:tcPr>
            <w:tcW w:w="1606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9A4E71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0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9A4E71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85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A4E71" w:rsidRPr="009A4E71" w:rsidRDefault="009A4E71" w:rsidP="009A4E71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9A4E71" w:rsidRPr="009A4E71" w:rsidTr="00F84E63">
        <w:trPr>
          <w:trHeight w:val="510"/>
        </w:trPr>
        <w:tc>
          <w:tcPr>
            <w:tcW w:w="18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E71" w:rsidRPr="009A4E71" w:rsidRDefault="009A4E71" w:rsidP="009A4E71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Изменение остатков средств на счетах по учету средств бюджета</w:t>
            </w:r>
          </w:p>
        </w:tc>
        <w:tc>
          <w:tcPr>
            <w:tcW w:w="1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9A4E71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000 01 05 00 00 00 0000 000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9A4E71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0,0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A4E71" w:rsidRPr="009A4E71" w:rsidRDefault="009A4E71" w:rsidP="009A4E71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0,0</w:t>
            </w:r>
          </w:p>
        </w:tc>
      </w:tr>
      <w:tr w:rsidR="009A4E71" w:rsidRPr="009A4E71" w:rsidTr="00F84E63">
        <w:trPr>
          <w:trHeight w:val="255"/>
        </w:trPr>
        <w:tc>
          <w:tcPr>
            <w:tcW w:w="18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E71" w:rsidRPr="009A4E71" w:rsidRDefault="009A4E71" w:rsidP="009A4E71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Увеличение  остатков  средств бюджетов</w:t>
            </w:r>
          </w:p>
        </w:tc>
        <w:tc>
          <w:tcPr>
            <w:tcW w:w="1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9A4E71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000 01 05 00 00 00 0000 500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9A4E71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-26840,128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A4E71" w:rsidRPr="009A4E71" w:rsidRDefault="009A4E71" w:rsidP="009A4E71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29114,436</w:t>
            </w:r>
          </w:p>
        </w:tc>
      </w:tr>
      <w:tr w:rsidR="009A4E71" w:rsidRPr="009A4E71" w:rsidTr="00F84E63">
        <w:trPr>
          <w:trHeight w:val="255"/>
        </w:trPr>
        <w:tc>
          <w:tcPr>
            <w:tcW w:w="18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E71" w:rsidRPr="009A4E71" w:rsidRDefault="009A4E71" w:rsidP="009A4E7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Увеличение  прочих остатков  средств бюджетов</w:t>
            </w:r>
          </w:p>
        </w:tc>
        <w:tc>
          <w:tcPr>
            <w:tcW w:w="1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000 01 05 02 00 00 0000 500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-26840,128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A4E71" w:rsidRPr="009A4E71" w:rsidRDefault="009A4E71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29114,436</w:t>
            </w:r>
          </w:p>
        </w:tc>
      </w:tr>
      <w:tr w:rsidR="009A4E71" w:rsidRPr="009A4E71" w:rsidTr="00F84E63">
        <w:trPr>
          <w:trHeight w:val="255"/>
        </w:trPr>
        <w:tc>
          <w:tcPr>
            <w:tcW w:w="18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E71" w:rsidRPr="009A4E71" w:rsidRDefault="009A4E71" w:rsidP="009A4E7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 xml:space="preserve">Увеличение прочих остатков денежных средств бюджетов </w:t>
            </w:r>
          </w:p>
        </w:tc>
        <w:tc>
          <w:tcPr>
            <w:tcW w:w="1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000 01 05 02 01 00 0000 510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-26840,128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A4E71" w:rsidRPr="009A4E71" w:rsidRDefault="009A4E71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29114,436</w:t>
            </w:r>
          </w:p>
        </w:tc>
      </w:tr>
      <w:tr w:rsidR="009A4E71" w:rsidRPr="009A4E71" w:rsidTr="00F84E63">
        <w:trPr>
          <w:trHeight w:val="510"/>
        </w:trPr>
        <w:tc>
          <w:tcPr>
            <w:tcW w:w="18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E71" w:rsidRPr="009A4E71" w:rsidRDefault="009A4E71" w:rsidP="009A4E7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Увеличение прочих остатков денежных средств бюджетов городских поселений</w:t>
            </w:r>
          </w:p>
        </w:tc>
        <w:tc>
          <w:tcPr>
            <w:tcW w:w="1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000 01 05 02 01 13 0000 510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-26840,128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A4E71" w:rsidRPr="009A4E71" w:rsidRDefault="009A4E71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29114,436</w:t>
            </w:r>
          </w:p>
        </w:tc>
      </w:tr>
      <w:tr w:rsidR="009A4E71" w:rsidRPr="009A4E71" w:rsidTr="00F84E63">
        <w:trPr>
          <w:trHeight w:val="255"/>
        </w:trPr>
        <w:tc>
          <w:tcPr>
            <w:tcW w:w="18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E71" w:rsidRPr="009A4E71" w:rsidRDefault="009A4E71" w:rsidP="009A4E71">
            <w:pPr>
              <w:suppressAutoHyphens w:val="0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 xml:space="preserve"> Уменьшение остатков средств бюджетов</w:t>
            </w:r>
          </w:p>
        </w:tc>
        <w:tc>
          <w:tcPr>
            <w:tcW w:w="1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9A4E71">
            <w:pPr>
              <w:suppressAutoHyphens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9A4E71">
              <w:rPr>
                <w:bCs/>
                <w:sz w:val="22"/>
                <w:szCs w:val="22"/>
                <w:lang w:eastAsia="ru-RU"/>
              </w:rPr>
              <w:t>000 01 05 00 00 00 0000 600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9A4E71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26840,128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A4E71" w:rsidRPr="009A4E71" w:rsidRDefault="009A4E71" w:rsidP="009A4E71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29114,436</w:t>
            </w:r>
          </w:p>
        </w:tc>
      </w:tr>
      <w:tr w:rsidR="009A4E71" w:rsidRPr="009A4E71" w:rsidTr="00F84E63">
        <w:trPr>
          <w:trHeight w:val="255"/>
        </w:trPr>
        <w:tc>
          <w:tcPr>
            <w:tcW w:w="18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E71" w:rsidRPr="009A4E71" w:rsidRDefault="009A4E71" w:rsidP="009A4E7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Уменьшение прочих остатков средств бюджетов</w:t>
            </w:r>
          </w:p>
        </w:tc>
        <w:tc>
          <w:tcPr>
            <w:tcW w:w="1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000 01 05 02 00 00 0000 600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26840,128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A4E71" w:rsidRPr="009A4E71" w:rsidRDefault="009A4E71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29114,436</w:t>
            </w:r>
          </w:p>
        </w:tc>
      </w:tr>
      <w:tr w:rsidR="009A4E71" w:rsidRPr="009A4E71" w:rsidTr="00F84E63">
        <w:trPr>
          <w:trHeight w:val="255"/>
        </w:trPr>
        <w:tc>
          <w:tcPr>
            <w:tcW w:w="18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E71" w:rsidRPr="009A4E71" w:rsidRDefault="009A4E71" w:rsidP="009A4E7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 xml:space="preserve">Уменьшение прочих остатков денежных средств бюджетов </w:t>
            </w:r>
          </w:p>
        </w:tc>
        <w:tc>
          <w:tcPr>
            <w:tcW w:w="1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000 01 05 02 01 00 0000 610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26840,128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A4E71" w:rsidRPr="009A4E71" w:rsidRDefault="009A4E71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29114,436</w:t>
            </w:r>
          </w:p>
        </w:tc>
      </w:tr>
      <w:tr w:rsidR="009A4E71" w:rsidRPr="009A4E71" w:rsidTr="00F84E63">
        <w:trPr>
          <w:trHeight w:val="510"/>
        </w:trPr>
        <w:tc>
          <w:tcPr>
            <w:tcW w:w="1807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A4E71" w:rsidRPr="009A4E71" w:rsidRDefault="009A4E71" w:rsidP="009A4E71">
            <w:pPr>
              <w:suppressAutoHyphens w:val="0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Уменьшение прочих остатков денежных средств бюджетов городских поселений</w:t>
            </w:r>
          </w:p>
        </w:tc>
        <w:tc>
          <w:tcPr>
            <w:tcW w:w="1606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9A4E71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000 01 05 02 01 13 0000 610</w:t>
            </w:r>
          </w:p>
        </w:tc>
        <w:tc>
          <w:tcPr>
            <w:tcW w:w="80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</w:tcPr>
          <w:p w:rsidR="009A4E71" w:rsidRPr="009A4E71" w:rsidRDefault="009A4E71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26840,128</w:t>
            </w:r>
          </w:p>
        </w:tc>
        <w:tc>
          <w:tcPr>
            <w:tcW w:w="785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vAlign w:val="bottom"/>
          </w:tcPr>
          <w:p w:rsidR="009A4E71" w:rsidRPr="009A4E71" w:rsidRDefault="009A4E71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  <w:r>
              <w:rPr>
                <w:sz w:val="22"/>
                <w:szCs w:val="22"/>
                <w:lang w:eastAsia="ru-RU"/>
              </w:rPr>
              <w:t>29114,436</w:t>
            </w:r>
          </w:p>
        </w:tc>
      </w:tr>
    </w:tbl>
    <w:p w:rsidR="00147524" w:rsidRPr="009A4E71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47524" w:rsidRPr="009A4E71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47524" w:rsidRPr="009A4E71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47524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47524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47524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47524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47524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47524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47524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9A4E71" w:rsidRDefault="009A4E71">
      <w:pPr>
        <w:suppressAutoHyphens w:val="0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br w:type="page"/>
      </w:r>
    </w:p>
    <w:p w:rsidR="00147524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47524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tbl>
      <w:tblPr>
        <w:tblpPr w:leftFromText="180" w:rightFromText="180" w:vertAnchor="text" w:horzAnchor="margin" w:tblpY="-2379"/>
        <w:tblW w:w="0" w:type="auto"/>
        <w:tblLook w:val="04A0"/>
      </w:tblPr>
      <w:tblGrid>
        <w:gridCol w:w="4784"/>
        <w:gridCol w:w="4786"/>
      </w:tblGrid>
      <w:tr w:rsidR="00B27EF3" w:rsidRPr="009A4E71" w:rsidTr="007A1348">
        <w:trPr>
          <w:trHeight w:val="1843"/>
        </w:trPr>
        <w:tc>
          <w:tcPr>
            <w:tcW w:w="4784" w:type="dxa"/>
          </w:tcPr>
          <w:p w:rsidR="00B27EF3" w:rsidRPr="009A4E71" w:rsidRDefault="00B27EF3" w:rsidP="00B27EF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</w:p>
          <w:p w:rsidR="00B27EF3" w:rsidRPr="009A4E71" w:rsidRDefault="00B27EF3" w:rsidP="00B27EF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</w:p>
          <w:p w:rsidR="00B27EF3" w:rsidRPr="009A4E71" w:rsidRDefault="00B27EF3" w:rsidP="00B27EF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4786" w:type="dxa"/>
          </w:tcPr>
          <w:p w:rsidR="00B27EF3" w:rsidRPr="009A4E71" w:rsidRDefault="00B27EF3" w:rsidP="00B27EF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B27EF3" w:rsidRPr="009A4E71" w:rsidRDefault="00B27EF3" w:rsidP="00B27EF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B27EF3" w:rsidRPr="009A4E71" w:rsidRDefault="00B27EF3" w:rsidP="00B27EF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 xml:space="preserve">ПРИЛОЖЕНИЕ № </w:t>
            </w:r>
            <w:r w:rsidR="009A4E71" w:rsidRPr="009A4E71">
              <w:rPr>
                <w:sz w:val="22"/>
                <w:szCs w:val="22"/>
                <w:lang w:eastAsia="ru-RU"/>
              </w:rPr>
              <w:t>5</w:t>
            </w:r>
          </w:p>
          <w:p w:rsidR="00B27EF3" w:rsidRPr="009A4E71" w:rsidRDefault="00B27EF3" w:rsidP="00B27EF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к решению Совета депутатов</w:t>
            </w:r>
          </w:p>
          <w:p w:rsidR="00B27EF3" w:rsidRPr="009A4E71" w:rsidRDefault="00B27EF3" w:rsidP="00B27EF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муниципального образования</w:t>
            </w:r>
          </w:p>
          <w:p w:rsidR="00B27EF3" w:rsidRPr="009A4E71" w:rsidRDefault="00B27EF3" w:rsidP="00B27EF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 xml:space="preserve"> «Цильнинское городское поселение» </w:t>
            </w:r>
          </w:p>
          <w:p w:rsidR="00B27EF3" w:rsidRPr="009A4E71" w:rsidRDefault="00B27EF3" w:rsidP="00DB134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 xml:space="preserve">от </w:t>
            </w:r>
            <w:r w:rsidR="00DB134A" w:rsidRPr="009A4E71">
              <w:rPr>
                <w:sz w:val="22"/>
                <w:szCs w:val="22"/>
                <w:lang w:eastAsia="ru-RU"/>
              </w:rPr>
              <w:t>30.03.2023</w:t>
            </w:r>
            <w:r w:rsidR="009A4E71" w:rsidRPr="009A4E71">
              <w:rPr>
                <w:sz w:val="22"/>
                <w:szCs w:val="22"/>
                <w:lang w:eastAsia="ru-RU"/>
              </w:rPr>
              <w:t>г.</w:t>
            </w:r>
            <w:r w:rsidRPr="009A4E71">
              <w:rPr>
                <w:sz w:val="22"/>
                <w:szCs w:val="22"/>
                <w:lang w:eastAsia="ru-RU"/>
              </w:rPr>
              <w:t xml:space="preserve"> №</w:t>
            </w:r>
            <w:r w:rsidR="00393169" w:rsidRPr="009A4E71">
              <w:rPr>
                <w:sz w:val="22"/>
                <w:szCs w:val="22"/>
                <w:lang w:eastAsia="ru-RU"/>
              </w:rPr>
              <w:t>6</w:t>
            </w:r>
          </w:p>
        </w:tc>
      </w:tr>
    </w:tbl>
    <w:p w:rsidR="00594E18" w:rsidRPr="009A4E71" w:rsidRDefault="009A4E71" w:rsidP="00594E18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Р</w:t>
      </w:r>
      <w:r w:rsidR="00594E18" w:rsidRPr="009A4E71">
        <w:rPr>
          <w:b/>
          <w:sz w:val="22"/>
          <w:szCs w:val="22"/>
          <w:lang w:eastAsia="ru-RU"/>
        </w:rPr>
        <w:t>аспределение бюджетных ассигнований бюджета муниципального                                                        образования «Цильнинское городское поселение»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Российской Федерации</w:t>
      </w:r>
      <w:r w:rsidR="007603FA" w:rsidRPr="009A4E71">
        <w:rPr>
          <w:b/>
          <w:sz w:val="22"/>
          <w:szCs w:val="22"/>
          <w:lang w:eastAsia="ru-RU"/>
        </w:rPr>
        <w:t xml:space="preserve"> на 20</w:t>
      </w:r>
      <w:r w:rsidR="00A34A06" w:rsidRPr="009A4E71">
        <w:rPr>
          <w:b/>
          <w:sz w:val="22"/>
          <w:szCs w:val="22"/>
          <w:lang w:eastAsia="ru-RU"/>
        </w:rPr>
        <w:t>2</w:t>
      </w:r>
      <w:r w:rsidR="00DB134A" w:rsidRPr="009A4E71">
        <w:rPr>
          <w:b/>
          <w:sz w:val="22"/>
          <w:szCs w:val="22"/>
          <w:lang w:eastAsia="ru-RU"/>
        </w:rPr>
        <w:t>3</w:t>
      </w:r>
      <w:r w:rsidR="00594E18" w:rsidRPr="009A4E71">
        <w:rPr>
          <w:b/>
          <w:sz w:val="22"/>
          <w:szCs w:val="22"/>
          <w:lang w:eastAsia="ru-RU"/>
        </w:rPr>
        <w:t>год</w:t>
      </w:r>
    </w:p>
    <w:tbl>
      <w:tblPr>
        <w:tblW w:w="10065" w:type="dxa"/>
        <w:tblInd w:w="-176" w:type="dxa"/>
        <w:tblLook w:val="04A0"/>
      </w:tblPr>
      <w:tblGrid>
        <w:gridCol w:w="5380"/>
        <w:gridCol w:w="858"/>
        <w:gridCol w:w="1417"/>
        <w:gridCol w:w="851"/>
        <w:gridCol w:w="1559"/>
      </w:tblGrid>
      <w:tr w:rsidR="00231C3A" w:rsidRPr="00DB134A" w:rsidTr="00205467">
        <w:trPr>
          <w:trHeight w:val="420"/>
        </w:trPr>
        <w:tc>
          <w:tcPr>
            <w:tcW w:w="5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81766">
              <w:rPr>
                <w:b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8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81766">
              <w:rPr>
                <w:b/>
                <w:bCs/>
                <w:sz w:val="22"/>
                <w:szCs w:val="22"/>
                <w:lang w:eastAsia="ru-RU"/>
              </w:rPr>
              <w:t>КФСР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81766">
              <w:rPr>
                <w:b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81766">
              <w:rPr>
                <w:b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81766">
              <w:rPr>
                <w:b/>
                <w:bCs/>
                <w:sz w:val="22"/>
                <w:szCs w:val="22"/>
                <w:lang w:eastAsia="ru-RU"/>
              </w:rPr>
              <w:t>Сумма, тыс.руб.</w:t>
            </w:r>
          </w:p>
          <w:p w:rsidR="00231C3A" w:rsidRPr="00E81766" w:rsidRDefault="00231C3A" w:rsidP="00DB134A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231C3A" w:rsidRPr="00DB134A" w:rsidTr="00C54AD9">
        <w:trPr>
          <w:trHeight w:val="45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E81766">
              <w:rPr>
                <w:b/>
                <w:bCs/>
                <w:sz w:val="22"/>
                <w:szCs w:val="22"/>
                <w:lang w:eastAsia="ru-RU"/>
              </w:rPr>
              <w:t>МУ администрация МО Цильнинское городское поселение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81766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81766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81766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05467" w:rsidP="00C54AD9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E81766">
              <w:rPr>
                <w:b/>
                <w:bCs/>
                <w:sz w:val="22"/>
                <w:szCs w:val="22"/>
                <w:lang w:eastAsia="ru-RU"/>
              </w:rPr>
              <w:t>34 683,62203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E81766" w:rsidP="00C54AD9">
            <w:pPr>
              <w:suppressAutoHyphens w:val="0"/>
              <w:jc w:val="right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8 620,</w:t>
            </w:r>
            <w:r>
              <w:rPr>
                <w:bCs/>
                <w:sz w:val="22"/>
                <w:szCs w:val="22"/>
                <w:lang w:eastAsia="ru-RU"/>
              </w:rPr>
              <w:t>784</w:t>
            </w:r>
            <w:r w:rsidRPr="00E81766">
              <w:rPr>
                <w:bCs/>
                <w:sz w:val="22"/>
                <w:szCs w:val="22"/>
                <w:lang w:eastAsia="ru-RU"/>
              </w:rPr>
              <w:t>00</w:t>
            </w:r>
          </w:p>
        </w:tc>
      </w:tr>
      <w:tr w:rsidR="00231C3A" w:rsidRPr="00DB134A" w:rsidTr="00C54AD9">
        <w:trPr>
          <w:trHeight w:val="916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bookmarkStart w:id="0" w:name="_GoBack"/>
            <w:bookmarkEnd w:id="0"/>
            <w:r w:rsidRPr="00E81766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231C3A" w:rsidRPr="00DB134A" w:rsidTr="00C54AD9">
        <w:trPr>
          <w:trHeight w:val="307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231C3A" w:rsidRPr="00DB134A" w:rsidTr="00C54AD9">
        <w:trPr>
          <w:trHeight w:val="1066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bookmarkStart w:id="1" w:name="RANGE!A19"/>
            <w:r w:rsidRPr="00E81766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  <w:bookmarkEnd w:id="1"/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bookmarkStart w:id="2" w:name="RANGE!F19"/>
            <w:r w:rsidRPr="00E81766">
              <w:rPr>
                <w:bCs/>
                <w:sz w:val="22"/>
                <w:szCs w:val="22"/>
                <w:lang w:eastAsia="ru-RU"/>
              </w:rPr>
              <w:t>20,00000</w:t>
            </w:r>
            <w:bookmarkEnd w:id="2"/>
          </w:p>
        </w:tc>
      </w:tr>
      <w:tr w:rsidR="00231C3A" w:rsidRPr="00DB134A" w:rsidTr="00C54AD9">
        <w:trPr>
          <w:trHeight w:val="862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CA126B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8 484,80000</w:t>
            </w:r>
          </w:p>
        </w:tc>
      </w:tr>
      <w:tr w:rsidR="00231C3A" w:rsidRPr="00DB134A" w:rsidTr="00C54AD9">
        <w:trPr>
          <w:trHeight w:val="39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231C3A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</w:tr>
      <w:tr w:rsidR="00231C3A" w:rsidRPr="00DB134A" w:rsidTr="00C54AD9">
        <w:trPr>
          <w:trHeight w:val="987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</w:tr>
      <w:tr w:rsidR="00231C3A" w:rsidRPr="00CA126B" w:rsidTr="00C54AD9">
        <w:trPr>
          <w:trHeight w:val="899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Муниципальная программа "Обеспечение и совершенствования деятельности органов управления муниципального образования "Цильнинское городское поселение" Цильнинского района Ульяновской области на 2023-2025 годы."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CA126B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8 475,10000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Глава местной администрации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941,00000</w:t>
            </w:r>
          </w:p>
        </w:tc>
      </w:tr>
      <w:tr w:rsidR="00231C3A" w:rsidRPr="00DB134A" w:rsidTr="00C54AD9">
        <w:trPr>
          <w:trHeight w:val="907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941,00000</w:t>
            </w:r>
          </w:p>
        </w:tc>
      </w:tr>
      <w:tr w:rsidR="00231C3A" w:rsidRPr="00DB134A" w:rsidTr="00C54AD9">
        <w:trPr>
          <w:trHeight w:val="188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725,00000</w:t>
            </w:r>
          </w:p>
        </w:tc>
      </w:tr>
      <w:tr w:rsidR="00231C3A" w:rsidRPr="00DB134A" w:rsidTr="00C54AD9">
        <w:trPr>
          <w:trHeight w:val="487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 xml:space="preserve">Взносы по обязательному социальному страхованию </w:t>
            </w:r>
            <w:r w:rsidRPr="00E81766">
              <w:rPr>
                <w:bCs/>
                <w:sz w:val="22"/>
                <w:szCs w:val="22"/>
                <w:lang w:eastAsia="ru-RU"/>
              </w:rPr>
              <w:lastRenderedPageBreak/>
              <w:t>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lastRenderedPageBreak/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216,00000</w:t>
            </w:r>
          </w:p>
        </w:tc>
      </w:tr>
      <w:tr w:rsidR="00231C3A" w:rsidRPr="00DB134A" w:rsidTr="00C54AD9">
        <w:trPr>
          <w:trHeight w:val="45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CA126B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7 534,10000</w:t>
            </w:r>
          </w:p>
        </w:tc>
      </w:tr>
      <w:tr w:rsidR="00231C3A" w:rsidRPr="00DB134A" w:rsidTr="00C54AD9">
        <w:trPr>
          <w:trHeight w:val="806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4 421,00000</w:t>
            </w:r>
          </w:p>
        </w:tc>
      </w:tr>
      <w:tr w:rsidR="00231C3A" w:rsidRPr="00DB134A" w:rsidTr="00C54AD9">
        <w:trPr>
          <w:trHeight w:val="244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3 396,40000</w:t>
            </w:r>
          </w:p>
        </w:tc>
      </w:tr>
      <w:tr w:rsidR="00231C3A" w:rsidRPr="00DB134A" w:rsidTr="00C54AD9">
        <w:trPr>
          <w:trHeight w:val="86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1 024,60000</w:t>
            </w:r>
          </w:p>
        </w:tc>
      </w:tr>
      <w:tr w:rsidR="00231C3A" w:rsidRPr="00DB134A" w:rsidTr="00C54AD9">
        <w:trPr>
          <w:trHeight w:val="123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CA126B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3 001,00000</w:t>
            </w:r>
          </w:p>
        </w:tc>
      </w:tr>
      <w:tr w:rsidR="00231C3A" w:rsidRPr="00DB134A" w:rsidTr="00C54AD9">
        <w:trPr>
          <w:trHeight w:val="174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E81766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2 </w:t>
            </w:r>
            <w:r w:rsidR="00CA126B" w:rsidRPr="00101B7F">
              <w:rPr>
                <w:bCs/>
                <w:sz w:val="22"/>
                <w:szCs w:val="22"/>
                <w:lang w:eastAsia="ru-RU"/>
              </w:rPr>
              <w:t>846</w:t>
            </w:r>
            <w:r w:rsidRPr="00101B7F">
              <w:rPr>
                <w:bCs/>
                <w:sz w:val="22"/>
                <w:szCs w:val="22"/>
                <w:lang w:eastAsia="ru-RU"/>
              </w:rPr>
              <w:t>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155,00000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112,10000</w:t>
            </w:r>
          </w:p>
        </w:tc>
      </w:tr>
      <w:tr w:rsidR="00231C3A" w:rsidRPr="00DB134A" w:rsidTr="00C54AD9">
        <w:trPr>
          <w:trHeight w:val="498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831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101B7F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106,10000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E81766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Уплата иных платежей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E81766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231C3A" w:rsidRPr="00DB134A" w:rsidTr="00C54AD9">
        <w:trPr>
          <w:trHeight w:val="487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231C3A" w:rsidRPr="00DB134A" w:rsidTr="00C54AD9">
        <w:trPr>
          <w:trHeight w:val="143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231C3A" w:rsidRPr="00DB134A" w:rsidTr="00C54AD9">
        <w:trPr>
          <w:trHeight w:val="902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327,40000</w:t>
            </w:r>
          </w:p>
        </w:tc>
      </w:tr>
      <w:tr w:rsidR="00231C3A" w:rsidRPr="00DB134A" w:rsidTr="00C54AD9">
        <w:trPr>
          <w:trHeight w:val="252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327,40000</w:t>
            </w:r>
          </w:p>
        </w:tc>
      </w:tr>
      <w:tr w:rsidR="00231C3A" w:rsidRPr="00DB134A" w:rsidTr="00C54AD9">
        <w:trPr>
          <w:trHeight w:val="16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Проведение выборов депутатов Совета депутатов муниципального образования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327,40000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327,40000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Специальные расходы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2200010350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880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327,40000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231C3A" w:rsidRPr="00DB134A" w:rsidTr="00C54AD9">
        <w:trPr>
          <w:trHeight w:val="263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231C3A" w:rsidRPr="00DB134A" w:rsidTr="00C54AD9">
        <w:trPr>
          <w:trHeight w:val="172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2200010050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231C3A" w:rsidRPr="00DB134A" w:rsidTr="00C54AD9">
        <w:trPr>
          <w:trHeight w:val="22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92,58400</w:t>
            </w:r>
          </w:p>
        </w:tc>
      </w:tr>
      <w:tr w:rsidR="00231C3A" w:rsidRPr="00DB134A" w:rsidTr="00C54AD9">
        <w:trPr>
          <w:trHeight w:val="258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62,58400</w:t>
            </w:r>
          </w:p>
        </w:tc>
      </w:tr>
      <w:tr w:rsidR="00231C3A" w:rsidRPr="00DB134A" w:rsidTr="00C54AD9">
        <w:trPr>
          <w:trHeight w:val="629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1,00000</w:t>
            </w:r>
          </w:p>
        </w:tc>
      </w:tr>
      <w:tr w:rsidR="00231C3A" w:rsidRPr="00DB134A" w:rsidTr="00C54AD9">
        <w:trPr>
          <w:trHeight w:val="1094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Финансовое обеспечение расходного обязательства, связанного с определением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2200071020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0,86400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2200071020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0,86400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2200071020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0,86400</w:t>
            </w:r>
          </w:p>
        </w:tc>
      </w:tr>
      <w:tr w:rsidR="00231C3A" w:rsidRPr="00DB134A" w:rsidTr="00C54AD9">
        <w:trPr>
          <w:trHeight w:val="52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Софинансирование ежемесячной денежной выплаты лицам, осуществляющим полномочия сельского старосты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2200073080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60,72000</w:t>
            </w:r>
          </w:p>
        </w:tc>
      </w:tr>
      <w:tr w:rsidR="00231C3A" w:rsidRPr="00DB134A" w:rsidTr="00C54AD9">
        <w:trPr>
          <w:trHeight w:val="45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2200073080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60,72000</w:t>
            </w:r>
          </w:p>
        </w:tc>
      </w:tr>
      <w:tr w:rsidR="00231C3A" w:rsidRPr="00DB134A" w:rsidTr="00C54AD9">
        <w:trPr>
          <w:trHeight w:val="10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выплаты населению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2200073080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60,72000</w:t>
            </w:r>
          </w:p>
        </w:tc>
      </w:tr>
      <w:tr w:rsidR="00231C3A" w:rsidRPr="00DB134A" w:rsidTr="00C54AD9">
        <w:trPr>
          <w:trHeight w:val="968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Муниципальная программа "Управление муниципальной собственностью муниципального образования "Цильнинское городское поселение" Цильнинского ра</w:t>
            </w:r>
            <w:r>
              <w:rPr>
                <w:bCs/>
                <w:sz w:val="22"/>
                <w:szCs w:val="22"/>
                <w:lang w:eastAsia="ru-RU"/>
              </w:rPr>
              <w:t>йона Ульяновской области на 2023-2025</w:t>
            </w:r>
            <w:r w:rsidRPr="00DB134A">
              <w:rPr>
                <w:bCs/>
                <w:sz w:val="22"/>
                <w:szCs w:val="22"/>
                <w:lang w:eastAsia="ru-RU"/>
              </w:rPr>
              <w:t xml:space="preserve"> годы."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5300000000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231C3A" w:rsidRPr="00DB134A" w:rsidTr="00C54AD9">
        <w:trPr>
          <w:trHeight w:val="249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Реализация мероприятий по совершенствованию управления муниципальным имуществом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5300010270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231C3A" w:rsidRPr="00DB134A" w:rsidTr="00C54AD9">
        <w:trPr>
          <w:trHeight w:val="299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5300010270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5300010270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231C3A" w:rsidRPr="00DB134A" w:rsidTr="00C54AD9">
        <w:trPr>
          <w:trHeight w:val="98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0200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297,31000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297,31000</w:t>
            </w:r>
          </w:p>
        </w:tc>
      </w:tr>
      <w:tr w:rsidR="00231C3A" w:rsidRPr="00DB134A" w:rsidTr="00C54AD9">
        <w:trPr>
          <w:trHeight w:val="133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297,31000</w:t>
            </w:r>
          </w:p>
        </w:tc>
      </w:tr>
      <w:tr w:rsidR="00231C3A" w:rsidRPr="00DB134A" w:rsidTr="00C54AD9">
        <w:trPr>
          <w:trHeight w:val="609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Осуществление полномочий Российской Федерации в области первичного воинского учёта на территориях, где отсутствуют военные комиссариаты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297,31000</w:t>
            </w:r>
          </w:p>
        </w:tc>
      </w:tr>
      <w:tr w:rsidR="00231C3A" w:rsidRPr="00DB134A" w:rsidTr="00C54AD9">
        <w:trPr>
          <w:trHeight w:val="102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297,31000</w:t>
            </w:r>
          </w:p>
        </w:tc>
      </w:tr>
      <w:tr w:rsidR="00231C3A" w:rsidRPr="00DB134A" w:rsidTr="00C54AD9">
        <w:trPr>
          <w:trHeight w:val="159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252,26500</w:t>
            </w:r>
          </w:p>
        </w:tc>
      </w:tr>
      <w:tr w:rsidR="00231C3A" w:rsidRPr="00DB134A" w:rsidTr="00C54AD9">
        <w:trPr>
          <w:trHeight w:val="63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45,04500</w:t>
            </w:r>
          </w:p>
        </w:tc>
      </w:tr>
      <w:tr w:rsidR="00231C3A" w:rsidRPr="00DB134A" w:rsidTr="00C54AD9">
        <w:trPr>
          <w:trHeight w:val="45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43,00000</w:t>
            </w:r>
          </w:p>
        </w:tc>
      </w:tr>
      <w:tr w:rsidR="00231C3A" w:rsidRPr="00DB134A" w:rsidTr="00C54AD9">
        <w:trPr>
          <w:trHeight w:val="204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231C3A" w:rsidRPr="00DB134A" w:rsidTr="00C54AD9">
        <w:trPr>
          <w:trHeight w:val="236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 xml:space="preserve">Мероприятия в рамках непрограммных направлений </w:t>
            </w:r>
            <w:r w:rsidRPr="00DB134A">
              <w:rPr>
                <w:bCs/>
                <w:sz w:val="22"/>
                <w:szCs w:val="22"/>
                <w:lang w:eastAsia="ru-RU"/>
              </w:rPr>
              <w:lastRenderedPageBreak/>
              <w:t>деятельности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lastRenderedPageBreak/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231C3A" w:rsidRPr="00DB134A" w:rsidTr="00C54AD9">
        <w:trPr>
          <w:trHeight w:val="853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231C3A" w:rsidRPr="00DB134A" w:rsidTr="00C54AD9">
        <w:trPr>
          <w:trHeight w:val="37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Муниципальная программа "Обеспечение правопорядка и безопасности на территории муниципального образования "Цильнинское городское поселение" Цильнинского района Ульяновской области на 202</w:t>
            </w:r>
            <w:r>
              <w:rPr>
                <w:bCs/>
                <w:sz w:val="22"/>
                <w:szCs w:val="22"/>
                <w:lang w:eastAsia="ru-RU"/>
              </w:rPr>
              <w:t>3-2025</w:t>
            </w:r>
            <w:r w:rsidRPr="00DB134A">
              <w:rPr>
                <w:bCs/>
                <w:sz w:val="22"/>
                <w:szCs w:val="22"/>
                <w:lang w:eastAsia="ru-RU"/>
              </w:rPr>
              <w:t xml:space="preserve"> годы."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5500000000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231C3A" w:rsidRPr="00DB134A" w:rsidTr="00C54AD9">
        <w:trPr>
          <w:trHeight w:val="45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Проведение мероприятий в рамках муниципальной программы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5500010380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231C3A" w:rsidRPr="00DB134A" w:rsidTr="00C54AD9">
        <w:trPr>
          <w:trHeight w:val="45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5500010380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выплаты населению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5500010380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1C3A" w:rsidRPr="00DB134A" w:rsidRDefault="001F5D15" w:rsidP="00C54AD9">
            <w:pPr>
              <w:suppressAutoHyphens w:val="0"/>
              <w:jc w:val="right"/>
              <w:outlineLvl w:val="0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5 665,32296</w:t>
            </w:r>
          </w:p>
        </w:tc>
      </w:tr>
      <w:tr w:rsidR="001F5D15" w:rsidRPr="00DB134A" w:rsidTr="00C54AD9">
        <w:trPr>
          <w:trHeight w:val="9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D15" w:rsidRPr="00DB134A" w:rsidRDefault="001F5D15" w:rsidP="00DB134A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D15" w:rsidRPr="00DB134A" w:rsidRDefault="001F5D15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D15" w:rsidRPr="00DB134A" w:rsidRDefault="001F5D15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D15" w:rsidRPr="00DB134A" w:rsidRDefault="001F5D15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D15" w:rsidRDefault="001F5D15" w:rsidP="00C54AD9">
            <w:pPr>
              <w:jc w:val="right"/>
            </w:pPr>
            <w:r w:rsidRPr="00010737">
              <w:rPr>
                <w:bCs/>
                <w:sz w:val="22"/>
                <w:szCs w:val="22"/>
                <w:lang w:eastAsia="ru-RU"/>
              </w:rPr>
              <w:t>5 665,32296</w:t>
            </w:r>
          </w:p>
        </w:tc>
      </w:tr>
      <w:tr w:rsidR="001F5D15" w:rsidRPr="00DB134A" w:rsidTr="00C54AD9">
        <w:trPr>
          <w:trHeight w:val="817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F5D15" w:rsidRPr="00DB134A" w:rsidRDefault="001F5D15" w:rsidP="00DB134A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Муниципальная программа "Развитие дорожного хозяйства и повышение безопасности дорожного движения в муниципальном образовании "Цильнинское городское поселение" Цильнинского ра</w:t>
            </w:r>
            <w:r>
              <w:rPr>
                <w:bCs/>
                <w:sz w:val="22"/>
                <w:szCs w:val="22"/>
                <w:lang w:eastAsia="ru-RU"/>
              </w:rPr>
              <w:t>йона Ульяновской области на 2023-2025</w:t>
            </w:r>
            <w:r w:rsidRPr="00DB134A">
              <w:rPr>
                <w:bCs/>
                <w:sz w:val="22"/>
                <w:szCs w:val="22"/>
                <w:lang w:eastAsia="ru-RU"/>
              </w:rPr>
              <w:t xml:space="preserve"> годы."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D15" w:rsidRPr="00DB134A" w:rsidRDefault="001F5D15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D15" w:rsidRPr="00DB134A" w:rsidRDefault="001F5D15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1F5D15" w:rsidRPr="00DB134A" w:rsidRDefault="001F5D15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1F5D15" w:rsidRDefault="001F5D15" w:rsidP="00C54AD9">
            <w:pPr>
              <w:jc w:val="right"/>
            </w:pPr>
            <w:r w:rsidRPr="00010737">
              <w:rPr>
                <w:bCs/>
                <w:sz w:val="22"/>
                <w:szCs w:val="22"/>
                <w:lang w:eastAsia="ru-RU"/>
              </w:rPr>
              <w:t>5 665,32296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Мероприятия по дорожной деятельности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5100010260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1F5D15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1 200,24446</w:t>
            </w:r>
          </w:p>
        </w:tc>
      </w:tr>
      <w:tr w:rsidR="00231C3A" w:rsidRPr="00DB134A" w:rsidTr="00C54AD9">
        <w:trPr>
          <w:trHeight w:val="144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5100010260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1F5D15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1 200,24446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5100010260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1F5D15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1 200,24446</w:t>
            </w:r>
          </w:p>
        </w:tc>
      </w:tr>
      <w:tr w:rsidR="00231C3A" w:rsidRPr="00DB134A" w:rsidTr="00C54AD9">
        <w:trPr>
          <w:trHeight w:val="2338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Ремонт дворовых территорий многоквартирных домов и социальных объектов, проездов к дворовым территориям многоквартирных домов и населённых объектов населённых пунктов, подготовка проектной документации, строительство, реконструкция, капитальный ремонт, ремонт и содержание (установка дорожных знаков и нанесение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проектирование и строительство (реконструкция) автомобильных дорог общего пользования местного значения с твёрдым покрытием до сельских населённых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5100070604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3 005,10850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5100070604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3 005,10850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5100070604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3 005,10850</w:t>
            </w:r>
          </w:p>
        </w:tc>
      </w:tr>
      <w:tr w:rsidR="00231C3A" w:rsidRPr="00DB134A" w:rsidTr="00C54AD9">
        <w:trPr>
          <w:trHeight w:val="2188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lastRenderedPageBreak/>
              <w:t>Софинансирование в связи с ремонтом дворовых территорий многоквартирных домов и социальных объектов, проездов к дворовым территориям многоквартирных домов и населённых объектов населённых пунктов, подготовкой проектной документации, строительством, реконструкцией, капитальным ремонтом, ремонтом и содержанием (установкой дорожных знаков и нанесением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проектированием и строительством (реконструкцией) автомобильных дорог общего пользования местного значения с твёрдым покрытием до сельских населённых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51000S0604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1 459,97000</w:t>
            </w:r>
          </w:p>
        </w:tc>
      </w:tr>
      <w:tr w:rsidR="00231C3A" w:rsidRPr="00DB134A" w:rsidTr="00C54AD9">
        <w:trPr>
          <w:trHeight w:val="293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51000S0604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1 459,97000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51000S0604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1 459,97000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B57ADA" w:rsidP="00C54AD9">
            <w:pPr>
              <w:suppressAutoHyphens w:val="0"/>
              <w:jc w:val="right"/>
              <w:outlineLvl w:val="0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12 480,80507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Жилищное хозяйство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231C3A" w:rsidRPr="00DB134A" w:rsidTr="00C54AD9">
        <w:trPr>
          <w:trHeight w:val="27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Муниципальная программа "Развитие жилищно-коммунального хозяйства муниципального образования "Цильнинское городское поселение" Цильнинского ра</w:t>
            </w:r>
            <w:r>
              <w:rPr>
                <w:bCs/>
                <w:sz w:val="22"/>
                <w:szCs w:val="22"/>
                <w:lang w:eastAsia="ru-RU"/>
              </w:rPr>
              <w:t>йона Ульяновской области на 2023-2025</w:t>
            </w:r>
            <w:r w:rsidRPr="00DB134A">
              <w:rPr>
                <w:bCs/>
                <w:sz w:val="22"/>
                <w:szCs w:val="22"/>
                <w:lang w:eastAsia="ru-RU"/>
              </w:rPr>
              <w:t xml:space="preserve"> годы."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231C3A" w:rsidRPr="00DB134A" w:rsidTr="00C54AD9">
        <w:trPr>
          <w:trHeight w:val="45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Проведение мероприятий в рамках муниципальной программы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1C3A" w:rsidRPr="00DB134A" w:rsidRDefault="00B57ADA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6 706,26907</w:t>
            </w:r>
          </w:p>
        </w:tc>
      </w:tr>
      <w:tr w:rsidR="00B57ADA" w:rsidRPr="00DB134A" w:rsidTr="00C54AD9">
        <w:trPr>
          <w:trHeight w:val="552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ADA" w:rsidRPr="00DB134A" w:rsidRDefault="00B57ADA" w:rsidP="00DB134A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Муниципальная программа "Развитие жилищно-коммунального хозяйства муниципального образования "Цильнинское городское поселение" Цильнинского ра</w:t>
            </w:r>
            <w:r>
              <w:rPr>
                <w:bCs/>
                <w:sz w:val="22"/>
                <w:szCs w:val="22"/>
                <w:lang w:eastAsia="ru-RU"/>
              </w:rPr>
              <w:t>йона Ульяновской области на 2023-2025</w:t>
            </w:r>
            <w:r w:rsidRPr="00DB134A">
              <w:rPr>
                <w:bCs/>
                <w:sz w:val="22"/>
                <w:szCs w:val="22"/>
                <w:lang w:eastAsia="ru-RU"/>
              </w:rPr>
              <w:t xml:space="preserve"> годы."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ADA" w:rsidRPr="00DB134A" w:rsidRDefault="00B57AD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ADA" w:rsidRPr="00DB134A" w:rsidRDefault="00B57AD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ADA" w:rsidRPr="00DB134A" w:rsidRDefault="00B57AD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7ADA" w:rsidRPr="00DB134A" w:rsidRDefault="00B57ADA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6 706,26907</w:t>
            </w:r>
          </w:p>
        </w:tc>
      </w:tr>
      <w:tr w:rsidR="00B57ADA" w:rsidRPr="00DB134A" w:rsidTr="00C54AD9">
        <w:trPr>
          <w:trHeight w:val="45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57ADA" w:rsidRPr="00DB134A" w:rsidRDefault="00B57AD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Проведение мероприятий в рамках муниципальной программы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ADA" w:rsidRPr="00DB134A" w:rsidRDefault="00B57AD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ADA" w:rsidRPr="00DB134A" w:rsidRDefault="00B57AD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B57ADA" w:rsidRPr="00DB134A" w:rsidRDefault="00B57AD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B57ADA" w:rsidRPr="00DB134A" w:rsidRDefault="00B57ADA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6 706,26907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1C3A" w:rsidRPr="00DB134A" w:rsidRDefault="00B57AD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2 906,26907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231C3A" w:rsidRPr="00DB134A" w:rsidRDefault="00B57AD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2 906,26907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3 800,00000</w:t>
            </w:r>
          </w:p>
        </w:tc>
      </w:tr>
      <w:tr w:rsidR="00231C3A" w:rsidRPr="00DB134A" w:rsidTr="00C54AD9">
        <w:trPr>
          <w:trHeight w:val="549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811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3 800,00000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5 579,53600</w:t>
            </w:r>
          </w:p>
        </w:tc>
      </w:tr>
      <w:tr w:rsidR="00231C3A" w:rsidRPr="00DB134A" w:rsidTr="00C54AD9">
        <w:trPr>
          <w:trHeight w:val="539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Муниципальная программа "Благоустройство территории муниципального образования "Цильнинское городское поселение" Цильнинского района Ульяновской области на 202</w:t>
            </w:r>
            <w:r>
              <w:rPr>
                <w:bCs/>
                <w:sz w:val="22"/>
                <w:szCs w:val="22"/>
                <w:lang w:eastAsia="ru-RU"/>
              </w:rPr>
              <w:t>3</w:t>
            </w:r>
            <w:r w:rsidRPr="00DB134A">
              <w:rPr>
                <w:bCs/>
                <w:sz w:val="22"/>
                <w:szCs w:val="22"/>
                <w:lang w:eastAsia="ru-RU"/>
              </w:rPr>
              <w:t>-202</w:t>
            </w:r>
            <w:r>
              <w:rPr>
                <w:bCs/>
                <w:sz w:val="22"/>
                <w:szCs w:val="22"/>
                <w:lang w:eastAsia="ru-RU"/>
              </w:rPr>
              <w:t>5</w:t>
            </w:r>
            <w:r w:rsidRPr="00DB134A">
              <w:rPr>
                <w:bCs/>
                <w:sz w:val="22"/>
                <w:szCs w:val="22"/>
                <w:lang w:eastAsia="ru-RU"/>
              </w:rPr>
              <w:t xml:space="preserve"> годы."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5 579,53600</w:t>
            </w:r>
          </w:p>
        </w:tc>
      </w:tr>
      <w:tr w:rsidR="00231C3A" w:rsidRPr="00DB134A" w:rsidTr="00C54AD9">
        <w:trPr>
          <w:trHeight w:val="45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Проведение мероприятий в рамках муниципальной программы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2 784,25600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 xml:space="preserve">Закупка товаров, работ и услуг для обеспечения </w:t>
            </w:r>
            <w:r w:rsidRPr="00DB134A">
              <w:rPr>
                <w:bCs/>
                <w:sz w:val="22"/>
                <w:szCs w:val="22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lastRenderedPageBreak/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2 774,25600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894,25600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1 880,00000</w:t>
            </w:r>
          </w:p>
        </w:tc>
      </w:tr>
      <w:tr w:rsidR="00231C3A" w:rsidRPr="00DB134A" w:rsidTr="00C54AD9">
        <w:trPr>
          <w:trHeight w:val="45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выплаты населению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360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10,00000</w:t>
            </w:r>
          </w:p>
        </w:tc>
      </w:tr>
      <w:tr w:rsidR="00231C3A" w:rsidRPr="00DB134A" w:rsidTr="00C54AD9">
        <w:trPr>
          <w:trHeight w:val="339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5400070420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1 946,28000</w:t>
            </w:r>
          </w:p>
        </w:tc>
      </w:tr>
      <w:tr w:rsidR="00231C3A" w:rsidRPr="00DB134A" w:rsidTr="00C54AD9">
        <w:trPr>
          <w:trHeight w:val="17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5400070420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1 946,28000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5400070420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1 946,28000</w:t>
            </w:r>
          </w:p>
        </w:tc>
      </w:tr>
      <w:tr w:rsidR="00231C3A" w:rsidRPr="00DB134A" w:rsidTr="00C54AD9">
        <w:trPr>
          <w:trHeight w:val="51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Софинансирование реализации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54000S0420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849,00000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54000S0420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849,00000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54000S0420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849,00000</w:t>
            </w:r>
          </w:p>
        </w:tc>
      </w:tr>
      <w:tr w:rsidR="00231C3A" w:rsidRPr="00DB134A" w:rsidTr="00C54AD9">
        <w:trPr>
          <w:trHeight w:val="45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231C3A" w:rsidRPr="00DB134A" w:rsidTr="00C54AD9">
        <w:trPr>
          <w:trHeight w:val="134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231C3A" w:rsidRPr="00DB134A" w:rsidTr="00C54AD9">
        <w:trPr>
          <w:trHeight w:val="198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2200010360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6 932,40000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6 932,40000</w:t>
            </w:r>
          </w:p>
        </w:tc>
      </w:tr>
      <w:tr w:rsidR="00231C3A" w:rsidRPr="00DB134A" w:rsidTr="00C54AD9">
        <w:trPr>
          <w:trHeight w:val="52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F44CDC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Муниципальная программа "Развитие культуры в муниципальном образовании "Цильнинское городское поселение" Цильнинского района Ульяновской области на 202</w:t>
            </w:r>
            <w:r>
              <w:rPr>
                <w:bCs/>
                <w:sz w:val="22"/>
                <w:szCs w:val="22"/>
                <w:lang w:eastAsia="ru-RU"/>
              </w:rPr>
              <w:t>3</w:t>
            </w:r>
            <w:r w:rsidRPr="00DB134A">
              <w:rPr>
                <w:bCs/>
                <w:sz w:val="22"/>
                <w:szCs w:val="22"/>
                <w:lang w:eastAsia="ru-RU"/>
              </w:rPr>
              <w:t>-202</w:t>
            </w:r>
            <w:r>
              <w:rPr>
                <w:bCs/>
                <w:sz w:val="22"/>
                <w:szCs w:val="22"/>
                <w:lang w:eastAsia="ru-RU"/>
              </w:rPr>
              <w:t>5</w:t>
            </w:r>
            <w:r w:rsidRPr="00DB134A">
              <w:rPr>
                <w:bCs/>
                <w:sz w:val="22"/>
                <w:szCs w:val="22"/>
                <w:lang w:eastAsia="ru-RU"/>
              </w:rPr>
              <w:t xml:space="preserve"> годы"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6 932,40000</w:t>
            </w:r>
          </w:p>
        </w:tc>
      </w:tr>
      <w:tr w:rsidR="00231C3A" w:rsidRPr="00DB134A" w:rsidTr="00C54AD9">
        <w:trPr>
          <w:trHeight w:val="450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Учреждения культуры и мероприятия в сфере культуры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295,00000</w:t>
            </w:r>
          </w:p>
        </w:tc>
      </w:tr>
      <w:tr w:rsidR="00231C3A" w:rsidRPr="00DB134A" w:rsidTr="00C54AD9">
        <w:trPr>
          <w:trHeight w:val="132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295,00000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5800010120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285,00000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5 919,30000</w:t>
            </w:r>
          </w:p>
        </w:tc>
      </w:tr>
      <w:tr w:rsidR="00231C3A" w:rsidRPr="00DB134A" w:rsidTr="00C54AD9">
        <w:trPr>
          <w:trHeight w:val="346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5 919,30000</w:t>
            </w:r>
          </w:p>
        </w:tc>
      </w:tr>
      <w:tr w:rsidR="00231C3A" w:rsidRPr="00DB134A" w:rsidTr="00C54AD9">
        <w:trPr>
          <w:trHeight w:val="459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5800010130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621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5 919,30000</w:t>
            </w:r>
          </w:p>
        </w:tc>
      </w:tr>
      <w:tr w:rsidR="00231C3A" w:rsidRPr="00DB134A" w:rsidTr="00C54AD9">
        <w:trPr>
          <w:trHeight w:val="346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718,10000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718,10000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5800010220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718,10000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1000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F44CDC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lastRenderedPageBreak/>
              <w:t>Муниципальная программа "Забота муниципального образования "Цильнинское городское поселение" Цильнинского района Ульяновской области на 202</w:t>
            </w:r>
            <w:r>
              <w:rPr>
                <w:bCs/>
                <w:sz w:val="22"/>
                <w:szCs w:val="22"/>
                <w:lang w:eastAsia="ru-RU"/>
              </w:rPr>
              <w:t>3</w:t>
            </w:r>
            <w:r w:rsidRPr="00DB134A">
              <w:rPr>
                <w:bCs/>
                <w:sz w:val="22"/>
                <w:szCs w:val="22"/>
                <w:lang w:eastAsia="ru-RU"/>
              </w:rPr>
              <w:t>-202</w:t>
            </w:r>
            <w:r>
              <w:rPr>
                <w:bCs/>
                <w:sz w:val="22"/>
                <w:szCs w:val="22"/>
                <w:lang w:eastAsia="ru-RU"/>
              </w:rPr>
              <w:t>5</w:t>
            </w:r>
            <w:r w:rsidRPr="00DB134A">
              <w:rPr>
                <w:bCs/>
                <w:sz w:val="22"/>
                <w:szCs w:val="22"/>
                <w:lang w:eastAsia="ru-RU"/>
              </w:rPr>
              <w:t xml:space="preserve"> годы."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5700000000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231C3A" w:rsidRPr="00DB134A" w:rsidTr="00C54AD9">
        <w:trPr>
          <w:trHeight w:val="92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Предоставление ежемесячных и единовременных денежных выплат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5700010440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231C3A" w:rsidRPr="00DB134A" w:rsidTr="00C54AD9">
        <w:trPr>
          <w:trHeight w:val="283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5700010440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231C3A" w:rsidRPr="00DB134A" w:rsidTr="00C54AD9">
        <w:trPr>
          <w:trHeight w:val="81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31C3A" w:rsidRPr="00DB134A" w:rsidRDefault="00231C3A" w:rsidP="00DB134A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5700010440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231C3A" w:rsidRPr="00DB134A" w:rsidRDefault="00231C3A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231C3A" w:rsidRPr="00DB134A" w:rsidTr="00C54AD9">
        <w:trPr>
          <w:trHeight w:val="255"/>
        </w:trPr>
        <w:tc>
          <w:tcPr>
            <w:tcW w:w="53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3A" w:rsidRPr="00F44CDC" w:rsidRDefault="00231C3A" w:rsidP="00DB134A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F44CDC">
              <w:rPr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85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3A" w:rsidRPr="00F44CDC" w:rsidRDefault="00231C3A" w:rsidP="00C54AD9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3A" w:rsidRPr="00F44CDC" w:rsidRDefault="00231C3A" w:rsidP="00C54AD9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3A" w:rsidRPr="00F44CDC" w:rsidRDefault="00231C3A" w:rsidP="00C54AD9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231C3A" w:rsidRPr="00F44CDC" w:rsidRDefault="00205467" w:rsidP="00DB134A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34 683,62203</w:t>
            </w:r>
          </w:p>
        </w:tc>
      </w:tr>
    </w:tbl>
    <w:p w:rsidR="00AC7225" w:rsidRDefault="00AC7225" w:rsidP="00AC7225">
      <w:pPr>
        <w:suppressAutoHyphens w:val="0"/>
        <w:rPr>
          <w:b/>
          <w:lang w:eastAsia="ru-RU"/>
        </w:rPr>
      </w:pPr>
    </w:p>
    <w:p w:rsidR="00A34A06" w:rsidRDefault="00A34A06" w:rsidP="00AC7225">
      <w:pPr>
        <w:suppressAutoHyphens w:val="0"/>
        <w:rPr>
          <w:b/>
          <w:lang w:eastAsia="ru-RU"/>
        </w:rPr>
      </w:pPr>
    </w:p>
    <w:p w:rsidR="00A34A06" w:rsidRDefault="00A34A06" w:rsidP="00AC7225">
      <w:pPr>
        <w:suppressAutoHyphens w:val="0"/>
        <w:rPr>
          <w:b/>
          <w:lang w:eastAsia="ru-RU"/>
        </w:rPr>
      </w:pPr>
    </w:p>
    <w:p w:rsidR="00A34A06" w:rsidRDefault="00A34A06" w:rsidP="00AC7225">
      <w:pPr>
        <w:suppressAutoHyphens w:val="0"/>
        <w:rPr>
          <w:b/>
          <w:lang w:eastAsia="ru-RU"/>
        </w:rPr>
      </w:pPr>
    </w:p>
    <w:p w:rsidR="00147524" w:rsidRPr="00147524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47524" w:rsidRPr="00147524" w:rsidRDefault="00147524" w:rsidP="00147524">
      <w:pPr>
        <w:suppressAutoHyphens w:val="0"/>
        <w:jc w:val="center"/>
        <w:rPr>
          <w:b/>
          <w:sz w:val="22"/>
          <w:szCs w:val="22"/>
          <w:lang w:eastAsia="ru-RU"/>
        </w:rPr>
      </w:pPr>
    </w:p>
    <w:p w:rsidR="00147524" w:rsidRDefault="00147524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147524" w:rsidRDefault="00147524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9220F4" w:rsidRDefault="009220F4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9220F4" w:rsidRDefault="009220F4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9220F4" w:rsidRDefault="009220F4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9220F4" w:rsidRDefault="009220F4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9220F4" w:rsidRDefault="009220F4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9220F4" w:rsidRDefault="009220F4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393169" w:rsidRDefault="0039316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F2362C" w:rsidRDefault="00F2362C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F2362C" w:rsidRDefault="00F2362C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F2362C" w:rsidRDefault="00F2362C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F2362C" w:rsidRDefault="00F2362C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F2362C" w:rsidRDefault="00F2362C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F2362C" w:rsidRDefault="00F2362C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F2362C" w:rsidRDefault="00F2362C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F2362C" w:rsidRDefault="00F2362C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F2362C" w:rsidRDefault="00F2362C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F2362C" w:rsidRDefault="00F2362C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tbl>
      <w:tblPr>
        <w:tblpPr w:leftFromText="180" w:rightFromText="180" w:vertAnchor="text" w:horzAnchor="margin" w:tblpY="-2379"/>
        <w:tblW w:w="0" w:type="auto"/>
        <w:tblLook w:val="04A0"/>
      </w:tblPr>
      <w:tblGrid>
        <w:gridCol w:w="4784"/>
        <w:gridCol w:w="4786"/>
      </w:tblGrid>
      <w:tr w:rsidR="00524998" w:rsidRPr="009A4E71" w:rsidTr="00F84E63">
        <w:trPr>
          <w:trHeight w:val="1843"/>
        </w:trPr>
        <w:tc>
          <w:tcPr>
            <w:tcW w:w="4784" w:type="dxa"/>
          </w:tcPr>
          <w:p w:rsidR="00524998" w:rsidRPr="009A4E71" w:rsidRDefault="00524998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</w:p>
          <w:p w:rsidR="00524998" w:rsidRPr="009A4E71" w:rsidRDefault="00524998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</w:p>
          <w:p w:rsidR="00524998" w:rsidRDefault="00524998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</w:p>
          <w:p w:rsidR="00524998" w:rsidRPr="009A4E71" w:rsidRDefault="00524998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4786" w:type="dxa"/>
          </w:tcPr>
          <w:p w:rsidR="00524998" w:rsidRPr="009A4E71" w:rsidRDefault="00524998" w:rsidP="00F84E6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524998" w:rsidRPr="009A4E71" w:rsidRDefault="00524998" w:rsidP="00F84E6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524998" w:rsidRPr="009A4E71" w:rsidRDefault="00524998" w:rsidP="00F84E6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 xml:space="preserve">ПРИЛОЖЕНИЕ № </w:t>
            </w:r>
            <w:r>
              <w:rPr>
                <w:sz w:val="22"/>
                <w:szCs w:val="22"/>
                <w:lang w:eastAsia="ru-RU"/>
              </w:rPr>
              <w:t>6</w:t>
            </w:r>
          </w:p>
          <w:p w:rsidR="00524998" w:rsidRPr="009A4E71" w:rsidRDefault="00524998" w:rsidP="00F84E6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к решению Совета депутатов</w:t>
            </w:r>
          </w:p>
          <w:p w:rsidR="00524998" w:rsidRPr="009A4E71" w:rsidRDefault="00524998" w:rsidP="00F84E6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муниципального образования</w:t>
            </w:r>
          </w:p>
          <w:p w:rsidR="00524998" w:rsidRPr="009A4E71" w:rsidRDefault="00524998" w:rsidP="00F84E6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 xml:space="preserve"> «Цильнинское городское поселение» </w:t>
            </w:r>
          </w:p>
          <w:p w:rsidR="00524998" w:rsidRDefault="00524998" w:rsidP="00F84E6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9A4E71">
              <w:rPr>
                <w:sz w:val="22"/>
                <w:szCs w:val="22"/>
                <w:lang w:eastAsia="ru-RU"/>
              </w:rPr>
              <w:t>от 30.03.2023г. №6</w:t>
            </w:r>
          </w:p>
          <w:p w:rsidR="00524998" w:rsidRPr="009A4E71" w:rsidRDefault="00524998" w:rsidP="00F84E6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</w:tc>
      </w:tr>
    </w:tbl>
    <w:p w:rsidR="00524998" w:rsidRPr="00524998" w:rsidRDefault="00524998" w:rsidP="00524998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  <w:r w:rsidRPr="00524998">
        <w:rPr>
          <w:b/>
          <w:sz w:val="22"/>
          <w:szCs w:val="22"/>
          <w:lang w:eastAsia="ru-RU"/>
        </w:rPr>
        <w:t>Распределение бюджетных ассигнований бюджета муниципального                                                        образования «Цильнинское городское поселение» по разделам, подразделам, целевым статьям (муниципальным программам и непрограммным направлениям деятельности), группам (группам и подгруппам) видов расходов классификации расходов бюджетов Российской Федерации на плановый период 202</w:t>
      </w:r>
      <w:r>
        <w:rPr>
          <w:b/>
          <w:sz w:val="22"/>
          <w:szCs w:val="22"/>
          <w:lang w:eastAsia="ru-RU"/>
        </w:rPr>
        <w:t>4</w:t>
      </w:r>
      <w:r w:rsidRPr="00524998">
        <w:rPr>
          <w:b/>
          <w:sz w:val="22"/>
          <w:szCs w:val="22"/>
          <w:lang w:eastAsia="ru-RU"/>
        </w:rPr>
        <w:t xml:space="preserve"> и 202</w:t>
      </w:r>
      <w:r>
        <w:rPr>
          <w:b/>
          <w:sz w:val="22"/>
          <w:szCs w:val="22"/>
          <w:lang w:eastAsia="ru-RU"/>
        </w:rPr>
        <w:t>5</w:t>
      </w:r>
      <w:r w:rsidRPr="00524998">
        <w:rPr>
          <w:b/>
          <w:sz w:val="22"/>
          <w:szCs w:val="22"/>
          <w:lang w:eastAsia="ru-RU"/>
        </w:rPr>
        <w:t xml:space="preserve"> годов</w:t>
      </w:r>
    </w:p>
    <w:p w:rsidR="00393169" w:rsidRDefault="0039316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tbl>
      <w:tblPr>
        <w:tblStyle w:val="af"/>
        <w:tblW w:w="0" w:type="auto"/>
        <w:tblLook w:val="04A0"/>
      </w:tblPr>
      <w:tblGrid>
        <w:gridCol w:w="3085"/>
        <w:gridCol w:w="927"/>
        <w:gridCol w:w="1341"/>
        <w:gridCol w:w="851"/>
        <w:gridCol w:w="1701"/>
        <w:gridCol w:w="1701"/>
      </w:tblGrid>
      <w:tr w:rsidR="0051551F" w:rsidRPr="0051551F" w:rsidTr="0051551F">
        <w:trPr>
          <w:trHeight w:val="42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2"/>
                <w:szCs w:val="22"/>
                <w:lang w:eastAsia="ru-RU"/>
              </w:rPr>
              <w:t>показателя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КФСР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70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Сумма, тыс.руб. </w:t>
            </w:r>
            <w:r w:rsidRPr="0051551F">
              <w:rPr>
                <w:b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170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Сумма, тыс.руб. </w:t>
            </w:r>
            <w:r w:rsidRPr="0051551F">
              <w:rPr>
                <w:b/>
                <w:bCs/>
                <w:sz w:val="22"/>
                <w:szCs w:val="22"/>
                <w:lang w:eastAsia="ru-RU"/>
              </w:rPr>
              <w:t>202</w:t>
            </w:r>
            <w:r>
              <w:rPr>
                <w:b/>
                <w:bCs/>
                <w:sz w:val="22"/>
                <w:szCs w:val="22"/>
                <w:lang w:eastAsia="ru-RU"/>
              </w:rPr>
              <w:t xml:space="preserve">5 </w:t>
            </w:r>
            <w:r w:rsidRPr="0051551F">
              <w:rPr>
                <w:b/>
                <w:bCs/>
                <w:sz w:val="22"/>
                <w:szCs w:val="22"/>
                <w:lang w:eastAsia="ru-RU"/>
              </w:rPr>
              <w:t>год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МУ администрация МО Цильнинское городское поселение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26 840,12800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29 114,43600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0100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7 873,24800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7 873,24800</w:t>
            </w:r>
          </w:p>
        </w:tc>
      </w:tr>
      <w:tr w:rsidR="0051551F" w:rsidRPr="0051551F" w:rsidTr="0051551F">
        <w:trPr>
          <w:trHeight w:val="13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51551F" w:rsidRPr="0051551F" w:rsidTr="0051551F">
        <w:trPr>
          <w:trHeight w:val="15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bookmarkStart w:id="3" w:name="RANGE!A19:H20"/>
            <w:bookmarkEnd w:id="3"/>
            <w:r w:rsidRPr="0051551F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51551F" w:rsidRPr="0051551F" w:rsidTr="0051551F">
        <w:trPr>
          <w:trHeight w:val="13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7 699,80000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7 699,80000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</w:tr>
      <w:tr w:rsidR="0051551F" w:rsidRPr="0051551F" w:rsidTr="0051551F">
        <w:trPr>
          <w:trHeight w:val="15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</w:tr>
      <w:tr w:rsidR="0051551F" w:rsidRPr="0051551F" w:rsidTr="0051551F">
        <w:trPr>
          <w:trHeight w:val="202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Муниципальная программа "Обеспечение и совершенствования деятельности органов управления муниципального образования "Цильнинское городское поселение" Цильнинского района Ульяновской области на 2020-2022 годы."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7 690,10000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7 690,10000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Глава местной администрации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941,00000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941,00000</w:t>
            </w:r>
          </w:p>
        </w:tc>
      </w:tr>
      <w:tr w:rsidR="0051551F" w:rsidRPr="0051551F" w:rsidTr="0051551F">
        <w:trPr>
          <w:trHeight w:val="180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941,00000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941,00000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725,00000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725,00000</w:t>
            </w:r>
          </w:p>
        </w:tc>
      </w:tr>
      <w:tr w:rsidR="0051551F" w:rsidRPr="0051551F" w:rsidTr="0051551F">
        <w:trPr>
          <w:trHeight w:val="13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216,00000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216,00000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6 749,10000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6 749,10000</w:t>
            </w:r>
          </w:p>
        </w:tc>
      </w:tr>
      <w:tr w:rsidR="0051551F" w:rsidRPr="0051551F" w:rsidTr="0051551F">
        <w:trPr>
          <w:trHeight w:val="180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5 621,00000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5 621,00000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4 318,00000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4 318,00000</w:t>
            </w:r>
          </w:p>
        </w:tc>
      </w:tr>
      <w:tr w:rsidR="0051551F" w:rsidRPr="0051551F" w:rsidTr="0051551F">
        <w:trPr>
          <w:trHeight w:val="13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1 303,00000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1 303,00000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1 122,10000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1 122,10000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967,10000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967,10000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155,00000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155,00000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6,00000</w:t>
            </w:r>
          </w:p>
        </w:tc>
      </w:tr>
      <w:tr w:rsidR="0051551F" w:rsidRPr="0051551F" w:rsidTr="0051551F">
        <w:trPr>
          <w:trHeight w:val="90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831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Уплата иных платежей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51551F" w:rsidRPr="0051551F" w:rsidTr="0051551F">
        <w:trPr>
          <w:trHeight w:val="112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51551F">
        <w:trPr>
          <w:trHeight w:val="15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Проведение выборов депутатов Совета депутатов муниципального образования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2200010350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2200010350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Специальные расходы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2200010350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880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2200010050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2200010050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Резервные средства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2200010050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93,44800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93,44800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63,44800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63,44800</w:t>
            </w:r>
          </w:p>
        </w:tc>
      </w:tr>
      <w:tr w:rsidR="0051551F" w:rsidRPr="0051551F" w:rsidTr="0051551F">
        <w:trPr>
          <w:trHeight w:val="15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1,00000</w:t>
            </w:r>
          </w:p>
        </w:tc>
      </w:tr>
      <w:tr w:rsidR="0051551F" w:rsidRPr="0051551F" w:rsidTr="0051551F">
        <w:trPr>
          <w:trHeight w:val="24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Финансовое обеспечение расходного обязательства, связанного с определением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2200071020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1,72800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1,72800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2200071020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1,72800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1,72800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2200071020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1,72800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1,72800</w:t>
            </w:r>
          </w:p>
        </w:tc>
      </w:tr>
      <w:tr w:rsidR="0051551F" w:rsidRPr="0051551F" w:rsidTr="0051551F">
        <w:trPr>
          <w:trHeight w:val="90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Софинансирование ежемесячной денежной выплаты лицам, осуществляющим полномочия сельского старосты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2200073080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60,72000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60,72000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2200073080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60,72000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60,72000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выплаты населению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2200073080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360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60,72000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60,72000</w:t>
            </w:r>
          </w:p>
        </w:tc>
      </w:tr>
      <w:tr w:rsidR="0051551F" w:rsidRPr="0051551F" w:rsidTr="0051551F">
        <w:trPr>
          <w:trHeight w:val="15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Муниципальная программа "Управление муниципальной собственностью муниципального образования "Цильнинское городское поселение" Цильнинского района Ульяновской области на 2020-2022 годы."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5300000000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Реализация мероприятий по совершенствованию управления муниципальным имуществом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5300010270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5300010270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5300010270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0200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329,64000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333,05000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329,64000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333,05000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329,64000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333,05000</w:t>
            </w:r>
          </w:p>
        </w:tc>
      </w:tr>
      <w:tr w:rsidR="0051551F" w:rsidRPr="0051551F" w:rsidTr="0051551F">
        <w:trPr>
          <w:trHeight w:val="112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Осуществление полномочий Российской Федерации в области первичного воинского учёта на территориях, где отсутствуют военные комиссариаты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329,64000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333,05000</w:t>
            </w:r>
          </w:p>
        </w:tc>
      </w:tr>
      <w:tr w:rsidR="0051551F" w:rsidRPr="0051551F" w:rsidTr="0051551F">
        <w:trPr>
          <w:trHeight w:val="180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329,64000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333,05000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281,26000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284,67000</w:t>
            </w:r>
          </w:p>
        </w:tc>
      </w:tr>
      <w:tr w:rsidR="0051551F" w:rsidRPr="0051551F" w:rsidTr="0051551F">
        <w:trPr>
          <w:trHeight w:val="13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48,38000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48,38000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0300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43,00000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43,00000</w:t>
            </w:r>
          </w:p>
        </w:tc>
      </w:tr>
      <w:tr w:rsidR="0051551F" w:rsidRPr="0051551F" w:rsidTr="0051551F">
        <w:trPr>
          <w:trHeight w:val="90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51551F" w:rsidRPr="0051551F" w:rsidTr="0051551F">
        <w:trPr>
          <w:trHeight w:val="15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51551F" w:rsidRPr="0051551F" w:rsidTr="0051551F">
        <w:trPr>
          <w:trHeight w:val="180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Муниципальная программа "Обеспечение правопорядка и безопасности на территории муниципального образования "Цильнинское городское поселение" Цильнинского района Ульяновской области на 2020-2022 годы."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5500000000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Проведение мероприятий в рамках муниципальной программы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5500010380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5500010380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выплаты населению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5500010380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360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0400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2 327,08000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2 404,50000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2 327,08000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2 404,50000</w:t>
            </w:r>
          </w:p>
        </w:tc>
      </w:tr>
      <w:tr w:rsidR="0051551F" w:rsidRPr="0051551F" w:rsidTr="0051551F">
        <w:trPr>
          <w:trHeight w:val="202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Муниципальная программа "Развитие дорожного хозяйства и повышение безопасности дорожного движения в муниципальном образовании "Цильнинское городское поселение" Цильнинского района Ульяновской области на 2020-2022 годы."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2 327,08000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2 404,50000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по дорожной деятельности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5100010260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785,00000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785,00000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5100010260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785,00000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785,00000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5100010260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785,00000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785,00000</w:t>
            </w:r>
          </w:p>
        </w:tc>
      </w:tr>
      <w:tr w:rsidR="0051551F" w:rsidRPr="0051551F" w:rsidTr="0051551F">
        <w:trPr>
          <w:trHeight w:val="58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Ремонт дворовых территорий многоквартирных домов и социальных объектов, проездов к дворовым территориям многоквартирных домов и населённых объектов населённых пунктов, подготовка проектной документации, строительство, реконструкция, капитальный ремонт, ремонт и содержание (установка дорожных знаков и нанесение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проектирование и строительство (реконструкция) автомобильных дорог общего пользования местного значения с твёрдым покрытием до сельских населённых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5100070604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5100070604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5100070604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51551F">
        <w:trPr>
          <w:trHeight w:val="60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Софинансирование в связи с ремонтом дворовых территорий многоквартирных домов и социальных объектов, проездов к дворовым территориям многоквартирных домов и населённых объектов населённых пунктов, подготовкой проектной документации, строительством, реконструкцией, капитальным ремонтом, ремонтом и содержанием (установкой дорожных знаков и нанесением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проектированием и строительством (реконструкцией) автомобильных дорог общего пользования местного значения с твёрдым покрытием до сельских населённых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51000S0604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1 542,08000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1 619,50000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51000S0604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1 542,08000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1 619,50000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51000S0604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1 542,08000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1 619,50000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0500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10 833,36000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12 969,73800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Жилищное хозяйство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51551F" w:rsidRPr="0051551F" w:rsidTr="0051551F">
        <w:trPr>
          <w:trHeight w:val="15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Муниципальная программа "Развитие жилищно-коммунального хозяйства муниципального образования "Цильнинское городское поселение" Цильнинского района Ульяновской области на 2020-2022 годы."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Проведение мероприятий в рамках муниципальной программы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 xml:space="preserve">Закупка товаров, работ и услуг для обеспечения государственных </w:t>
            </w: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(муниципальных) нужд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0501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6 871,86000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7 076,88600</w:t>
            </w:r>
          </w:p>
        </w:tc>
      </w:tr>
      <w:tr w:rsidR="0051551F" w:rsidRPr="0051551F" w:rsidTr="0051551F">
        <w:trPr>
          <w:trHeight w:val="15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Муниципальная программа "Развитие жилищно-коммунального хозяйства муниципального образования "Цильнинское городское поселение" Цильнинского района Ульяновской области на 2020-2022 годы."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6 871,86000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7 076,88600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Проведение мероприятий в рамках муниципальной программы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6 871,86000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7 076,88600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6 771,86000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6 976,88600</w:t>
            </w:r>
          </w:p>
        </w:tc>
      </w:tr>
      <w:tr w:rsidR="0051551F" w:rsidRPr="0051551F" w:rsidTr="0051551F">
        <w:trPr>
          <w:trHeight w:val="15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811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6 771,86000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6 976,88600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3 766,50000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5 697,85200</w:t>
            </w:r>
          </w:p>
        </w:tc>
      </w:tr>
      <w:tr w:rsidR="0051551F" w:rsidRPr="0051551F" w:rsidTr="0051551F">
        <w:trPr>
          <w:trHeight w:val="15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Муниципальная программа "Благоустройство территории муниципального образования "Цильнинское городское поселение" Цильнинского района Ульяновской области на 2020-2022 годы."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3 766,50000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5 697,85200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Проведение мероприятий в рамках муниципальной программы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3 281,50000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3 281,50000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3 271,50000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3 271,50000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1 391,50000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1 391,50000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1 880,00000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1 880,00000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выплаты населению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360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10,00000</w:t>
            </w:r>
          </w:p>
        </w:tc>
      </w:tr>
      <w:tr w:rsidR="0051551F" w:rsidRPr="0051551F" w:rsidTr="0051551F">
        <w:trPr>
          <w:trHeight w:val="112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5400070420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5400070420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5400070420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51551F">
        <w:trPr>
          <w:trHeight w:val="90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54000L5769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1 931,35200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54000L5769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1 931,35200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54000L5769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1 931,35200</w:t>
            </w:r>
          </w:p>
        </w:tc>
      </w:tr>
      <w:tr w:rsidR="0051551F" w:rsidRPr="0051551F" w:rsidTr="0051551F">
        <w:trPr>
          <w:trHeight w:val="112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Софинансирование реализации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54000S0420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485,00000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485,00000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54000S0420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485,00000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485,00000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54000S0420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485,00000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485,00000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2200010360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2200010360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2200010360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0800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5 153,80000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5 210,90000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5 153,80000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5 210,90000</w:t>
            </w:r>
          </w:p>
        </w:tc>
      </w:tr>
      <w:tr w:rsidR="0051551F" w:rsidRPr="0051551F" w:rsidTr="0051551F">
        <w:trPr>
          <w:trHeight w:val="15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 xml:space="preserve">Муниципальная программа "Развитие культуры в муниципальном образовании "Цильнинское городское поселение" Цильнинского района Ульяновской области </w:t>
            </w: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на 2020-2022 годы"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0801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5 153,80000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5 210,90000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Учреждения культуры и мероприятия в сфере культуры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5800010120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295,00000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295,00000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5800010120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295,00000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295,00000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5800010120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5800010120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285,00000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285,00000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5800010130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4 091,30000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4 095,30000</w:t>
            </w:r>
          </w:p>
        </w:tc>
      </w:tr>
      <w:tr w:rsidR="0051551F" w:rsidRPr="0051551F" w:rsidTr="0051551F">
        <w:trPr>
          <w:trHeight w:val="90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5800010130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4 091,30000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4 095,30000</w:t>
            </w:r>
          </w:p>
        </w:tc>
      </w:tr>
      <w:tr w:rsidR="0051551F" w:rsidRPr="0051551F" w:rsidTr="0051551F">
        <w:trPr>
          <w:trHeight w:val="15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5800010130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621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4 091,30000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4 095,30000</w:t>
            </w:r>
          </w:p>
        </w:tc>
      </w:tr>
      <w:tr w:rsidR="0051551F" w:rsidRPr="0051551F" w:rsidTr="0051551F">
        <w:trPr>
          <w:trHeight w:val="15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767,50000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820,60000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767,50000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820,60000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767,50000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820,60000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1000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51551F" w:rsidRPr="0051551F" w:rsidTr="0051551F">
        <w:trPr>
          <w:trHeight w:val="13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Муниципальная программа "Забота муниципального образования "Цильнинское городское поселение" Цильнинского района Ульяновской области на 2020-2022 годы."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5700000000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51551F" w:rsidRPr="0051551F" w:rsidTr="0051551F">
        <w:trPr>
          <w:trHeight w:val="675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Предоставление ежемесячных и единовременных денежных выплат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5700010440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Социальное обеспечение и иные выплаты населению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5700010440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51551F" w:rsidRPr="0051551F" w:rsidTr="0051551F">
        <w:trPr>
          <w:trHeight w:val="450"/>
        </w:trPr>
        <w:tc>
          <w:tcPr>
            <w:tcW w:w="3085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927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34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5700010440</w:t>
            </w:r>
          </w:p>
        </w:tc>
        <w:tc>
          <w:tcPr>
            <w:tcW w:w="851" w:type="dxa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51551F" w:rsidRPr="0051551F" w:rsidTr="0051551F">
        <w:trPr>
          <w:trHeight w:val="255"/>
        </w:trPr>
        <w:tc>
          <w:tcPr>
            <w:tcW w:w="3085" w:type="dxa"/>
            <w:noWrap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927" w:type="dxa"/>
            <w:noWrap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341" w:type="dxa"/>
            <w:noWrap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noWrap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26 840,12800</w:t>
            </w:r>
          </w:p>
        </w:tc>
        <w:tc>
          <w:tcPr>
            <w:tcW w:w="1701" w:type="dxa"/>
            <w:noWrap/>
            <w:vAlign w:val="bottom"/>
            <w:hideMark/>
          </w:tcPr>
          <w:p w:rsidR="0051551F" w:rsidRPr="0051551F" w:rsidRDefault="0051551F" w:rsidP="0051551F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29 114,43600</w:t>
            </w:r>
          </w:p>
        </w:tc>
      </w:tr>
    </w:tbl>
    <w:p w:rsidR="00393169" w:rsidRDefault="0039316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9A4E71" w:rsidRDefault="009A4E71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9A4E71" w:rsidRDefault="009A4E71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393169" w:rsidRDefault="0039316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  <w:r>
        <w:rPr>
          <w:b/>
          <w:sz w:val="22"/>
          <w:szCs w:val="22"/>
          <w:lang w:eastAsia="ru-RU"/>
        </w:rPr>
        <w:t>ъ</w:t>
      </w: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C54AD9" w:rsidRDefault="00C54AD9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24998" w:rsidRDefault="00524998" w:rsidP="00147524">
      <w:pPr>
        <w:suppressAutoHyphens w:val="0"/>
        <w:autoSpaceDE w:val="0"/>
        <w:autoSpaceDN w:val="0"/>
        <w:adjustRightInd w:val="0"/>
        <w:jc w:val="center"/>
        <w:rPr>
          <w:b/>
          <w:sz w:val="22"/>
          <w:szCs w:val="22"/>
          <w:lang w:eastAsia="ru-RU"/>
        </w:rPr>
      </w:pPr>
    </w:p>
    <w:p w:rsidR="005431B2" w:rsidRDefault="005431B2">
      <w:pPr>
        <w:suppressAutoHyphens w:val="0"/>
        <w:rPr>
          <w:b/>
          <w:lang w:eastAsia="ru-RU"/>
        </w:rPr>
      </w:pPr>
    </w:p>
    <w:tbl>
      <w:tblPr>
        <w:tblpPr w:leftFromText="180" w:rightFromText="180" w:vertAnchor="text" w:horzAnchor="margin" w:tblpY="-752"/>
        <w:tblW w:w="0" w:type="auto"/>
        <w:tblLook w:val="04A0"/>
      </w:tblPr>
      <w:tblGrid>
        <w:gridCol w:w="4784"/>
        <w:gridCol w:w="4786"/>
      </w:tblGrid>
      <w:tr w:rsidR="005431B2" w:rsidRPr="00524998" w:rsidTr="00317B95">
        <w:trPr>
          <w:trHeight w:val="2127"/>
        </w:trPr>
        <w:tc>
          <w:tcPr>
            <w:tcW w:w="4784" w:type="dxa"/>
          </w:tcPr>
          <w:p w:rsidR="005431B2" w:rsidRPr="00524998" w:rsidRDefault="005431B2" w:rsidP="0050145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</w:p>
          <w:p w:rsidR="005431B2" w:rsidRPr="00524998" w:rsidRDefault="005431B2" w:rsidP="0050145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</w:p>
          <w:p w:rsidR="005431B2" w:rsidRPr="00524998" w:rsidRDefault="005431B2" w:rsidP="00501456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4786" w:type="dxa"/>
          </w:tcPr>
          <w:p w:rsidR="005431B2" w:rsidRPr="00524998" w:rsidRDefault="005431B2" w:rsidP="0050145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5431B2" w:rsidRPr="00524998" w:rsidRDefault="005431B2" w:rsidP="0050145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5431B2" w:rsidRPr="00524998" w:rsidRDefault="005431B2" w:rsidP="0050145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24998">
              <w:rPr>
                <w:sz w:val="22"/>
                <w:szCs w:val="22"/>
                <w:lang w:eastAsia="ru-RU"/>
              </w:rPr>
              <w:t xml:space="preserve">ПРИЛОЖЕНИЕ № </w:t>
            </w:r>
            <w:r w:rsidR="00524998" w:rsidRPr="00524998">
              <w:rPr>
                <w:sz w:val="22"/>
                <w:szCs w:val="22"/>
                <w:lang w:eastAsia="ru-RU"/>
              </w:rPr>
              <w:t>7</w:t>
            </w:r>
          </w:p>
          <w:p w:rsidR="005431B2" w:rsidRPr="00524998" w:rsidRDefault="005431B2" w:rsidP="0050145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24998">
              <w:rPr>
                <w:sz w:val="22"/>
                <w:szCs w:val="22"/>
                <w:lang w:eastAsia="ru-RU"/>
              </w:rPr>
              <w:t>к решению Совета депутатов</w:t>
            </w:r>
          </w:p>
          <w:p w:rsidR="005431B2" w:rsidRPr="00524998" w:rsidRDefault="005431B2" w:rsidP="0050145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24998">
              <w:rPr>
                <w:sz w:val="22"/>
                <w:szCs w:val="22"/>
                <w:lang w:eastAsia="ru-RU"/>
              </w:rPr>
              <w:t>муниципального образования</w:t>
            </w:r>
          </w:p>
          <w:p w:rsidR="005431B2" w:rsidRPr="00524998" w:rsidRDefault="005431B2" w:rsidP="00501456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24998">
              <w:rPr>
                <w:sz w:val="22"/>
                <w:szCs w:val="22"/>
                <w:lang w:eastAsia="ru-RU"/>
              </w:rPr>
              <w:t xml:space="preserve"> «Цильнинское городское поселение» </w:t>
            </w:r>
          </w:p>
          <w:p w:rsidR="005431B2" w:rsidRPr="00524998" w:rsidRDefault="005431B2" w:rsidP="00231C3A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24998">
              <w:rPr>
                <w:sz w:val="22"/>
                <w:szCs w:val="22"/>
                <w:lang w:eastAsia="ru-RU"/>
              </w:rPr>
              <w:t xml:space="preserve">от </w:t>
            </w:r>
            <w:r w:rsidR="00231C3A" w:rsidRPr="00524998">
              <w:rPr>
                <w:sz w:val="22"/>
                <w:szCs w:val="22"/>
                <w:lang w:eastAsia="ru-RU"/>
              </w:rPr>
              <w:t>30.03.2023</w:t>
            </w:r>
            <w:r w:rsidRPr="00524998">
              <w:rPr>
                <w:sz w:val="22"/>
                <w:szCs w:val="22"/>
                <w:lang w:eastAsia="ru-RU"/>
              </w:rPr>
              <w:t>№</w:t>
            </w:r>
            <w:r w:rsidR="00393169" w:rsidRPr="00524998">
              <w:rPr>
                <w:sz w:val="22"/>
                <w:szCs w:val="22"/>
                <w:lang w:eastAsia="ru-RU"/>
              </w:rPr>
              <w:t>6</w:t>
            </w:r>
          </w:p>
        </w:tc>
      </w:tr>
    </w:tbl>
    <w:p w:rsidR="005431B2" w:rsidRPr="00524998" w:rsidRDefault="005431B2" w:rsidP="005431B2">
      <w:pPr>
        <w:suppressAutoHyphens w:val="0"/>
        <w:jc w:val="center"/>
        <w:rPr>
          <w:b/>
          <w:bCs/>
          <w:sz w:val="22"/>
          <w:szCs w:val="22"/>
          <w:lang w:eastAsia="ru-RU"/>
        </w:rPr>
      </w:pPr>
      <w:r w:rsidRPr="00524998">
        <w:rPr>
          <w:b/>
          <w:sz w:val="22"/>
          <w:szCs w:val="22"/>
          <w:lang w:eastAsia="ru-RU"/>
        </w:rPr>
        <w:t>Ведомственная структура расходов бюджета муниципального образования «Цильнинс</w:t>
      </w:r>
      <w:r w:rsidR="00317B95" w:rsidRPr="00524998">
        <w:rPr>
          <w:b/>
          <w:sz w:val="22"/>
          <w:szCs w:val="22"/>
          <w:lang w:eastAsia="ru-RU"/>
        </w:rPr>
        <w:t>кое городское поселение» на 202</w:t>
      </w:r>
      <w:r w:rsidR="00231C3A" w:rsidRPr="00524998">
        <w:rPr>
          <w:b/>
          <w:sz w:val="22"/>
          <w:szCs w:val="22"/>
          <w:lang w:eastAsia="ru-RU"/>
        </w:rPr>
        <w:t>3</w:t>
      </w:r>
      <w:r w:rsidRPr="00524998">
        <w:rPr>
          <w:b/>
          <w:sz w:val="22"/>
          <w:szCs w:val="22"/>
          <w:lang w:eastAsia="ru-RU"/>
        </w:rPr>
        <w:t xml:space="preserve"> год</w:t>
      </w:r>
    </w:p>
    <w:p w:rsidR="009220F4" w:rsidRPr="00524998" w:rsidRDefault="009220F4" w:rsidP="009220F4">
      <w:pPr>
        <w:suppressAutoHyphens w:val="0"/>
        <w:rPr>
          <w:b/>
          <w:sz w:val="22"/>
          <w:szCs w:val="22"/>
          <w:lang w:eastAsia="ru-RU"/>
        </w:rPr>
      </w:pPr>
    </w:p>
    <w:p w:rsidR="009220F4" w:rsidRDefault="009220F4" w:rsidP="009220F4">
      <w:pPr>
        <w:suppressAutoHyphens w:val="0"/>
        <w:rPr>
          <w:b/>
          <w:lang w:eastAsia="ru-RU"/>
        </w:rPr>
      </w:pPr>
    </w:p>
    <w:tbl>
      <w:tblPr>
        <w:tblW w:w="10507" w:type="dxa"/>
        <w:tblInd w:w="-176" w:type="dxa"/>
        <w:tblLook w:val="04A0"/>
      </w:tblPr>
      <w:tblGrid>
        <w:gridCol w:w="4962"/>
        <w:gridCol w:w="717"/>
        <w:gridCol w:w="17"/>
        <w:gridCol w:w="841"/>
        <w:gridCol w:w="1402"/>
        <w:gridCol w:w="709"/>
        <w:gridCol w:w="1859"/>
      </w:tblGrid>
      <w:tr w:rsidR="00C54AD9" w:rsidRPr="00DB134A" w:rsidTr="00C54AD9">
        <w:trPr>
          <w:trHeight w:val="420"/>
        </w:trPr>
        <w:tc>
          <w:tcPr>
            <w:tcW w:w="4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81766">
              <w:rPr>
                <w:b/>
                <w:bCs/>
                <w:sz w:val="22"/>
                <w:szCs w:val="22"/>
                <w:lang w:eastAsia="ru-RU"/>
              </w:rPr>
              <w:t>Наименование показателя</w:t>
            </w:r>
          </w:p>
        </w:tc>
        <w:tc>
          <w:tcPr>
            <w:tcW w:w="7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ГЛ</w:t>
            </w:r>
          </w:p>
        </w:tc>
        <w:tc>
          <w:tcPr>
            <w:tcW w:w="85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C54AD9" w:rsidRPr="00E81766" w:rsidRDefault="00C54AD9" w:rsidP="00C54AD9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81766">
              <w:rPr>
                <w:b/>
                <w:bCs/>
                <w:sz w:val="22"/>
                <w:szCs w:val="22"/>
                <w:lang w:eastAsia="ru-RU"/>
              </w:rPr>
              <w:t>КФСР</w:t>
            </w:r>
          </w:p>
        </w:tc>
        <w:tc>
          <w:tcPr>
            <w:tcW w:w="1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81766">
              <w:rPr>
                <w:b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81766">
              <w:rPr>
                <w:b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8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E81766">
              <w:rPr>
                <w:b/>
                <w:bCs/>
                <w:sz w:val="22"/>
                <w:szCs w:val="22"/>
                <w:lang w:eastAsia="ru-RU"/>
              </w:rPr>
              <w:t>Сумма, тыс.руб.</w:t>
            </w:r>
          </w:p>
          <w:p w:rsidR="00C54AD9" w:rsidRPr="00E81766" w:rsidRDefault="00C54AD9" w:rsidP="00C54AD9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</w:p>
        </w:tc>
      </w:tr>
      <w:tr w:rsidR="00C54AD9" w:rsidRPr="00DB134A" w:rsidTr="00C54AD9">
        <w:trPr>
          <w:trHeight w:val="4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E81766">
              <w:rPr>
                <w:b/>
                <w:bCs/>
                <w:sz w:val="22"/>
                <w:szCs w:val="22"/>
                <w:lang w:eastAsia="ru-RU"/>
              </w:rPr>
              <w:t>МУ администрация МО Цильнинское городское поселение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E81766">
              <w:rPr>
                <w:b/>
                <w:bCs/>
                <w:sz w:val="22"/>
                <w:szCs w:val="22"/>
                <w:lang w:eastAsia="ru-RU"/>
              </w:rPr>
              <w:t>34 683,62203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right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8 620,</w:t>
            </w:r>
            <w:r>
              <w:rPr>
                <w:bCs/>
                <w:sz w:val="22"/>
                <w:szCs w:val="22"/>
                <w:lang w:eastAsia="ru-RU"/>
              </w:rPr>
              <w:t>784</w:t>
            </w:r>
            <w:r w:rsidRPr="00E81766">
              <w:rPr>
                <w:bCs/>
                <w:sz w:val="22"/>
                <w:szCs w:val="22"/>
                <w:lang w:eastAsia="ru-RU"/>
              </w:rPr>
              <w:t>00</w:t>
            </w:r>
          </w:p>
        </w:tc>
      </w:tr>
      <w:tr w:rsidR="00C54AD9" w:rsidRPr="00DB134A" w:rsidTr="00C54AD9">
        <w:trPr>
          <w:trHeight w:val="916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C54AD9" w:rsidRPr="00DB134A" w:rsidTr="00C54AD9">
        <w:trPr>
          <w:trHeight w:val="30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C54AD9" w:rsidRPr="00DB134A" w:rsidTr="00C54AD9">
        <w:trPr>
          <w:trHeight w:val="1066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C54AD9" w:rsidRPr="00DB134A" w:rsidTr="00C54AD9">
        <w:trPr>
          <w:trHeight w:val="86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8 484,80000</w:t>
            </w:r>
          </w:p>
        </w:tc>
      </w:tr>
      <w:tr w:rsidR="00C54AD9" w:rsidRPr="00DB134A" w:rsidTr="00C54AD9">
        <w:trPr>
          <w:trHeight w:val="39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</w:tr>
      <w:tr w:rsidR="00C54AD9" w:rsidRPr="00DB134A" w:rsidTr="00C54AD9">
        <w:trPr>
          <w:trHeight w:val="98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</w:tr>
      <w:tr w:rsidR="00C54AD9" w:rsidRPr="00CA126B" w:rsidTr="00C54AD9">
        <w:trPr>
          <w:trHeight w:val="89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Муниципальная программа "Обеспечение и совершенствования деятельности органов управления муниципального образования "Цильнинское городское поселение" Цильнинского района Ульяновской области на 2023-2025 годы."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8 475,10000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Глава местной администрации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941,00000</w:t>
            </w:r>
          </w:p>
        </w:tc>
      </w:tr>
      <w:tr w:rsidR="00C54AD9" w:rsidRPr="00DB134A" w:rsidTr="00C54AD9">
        <w:trPr>
          <w:trHeight w:val="90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941,00000</w:t>
            </w:r>
          </w:p>
        </w:tc>
      </w:tr>
      <w:tr w:rsidR="00C54AD9" w:rsidRPr="00DB134A" w:rsidTr="00C54AD9">
        <w:trPr>
          <w:trHeight w:val="18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725,00000</w:t>
            </w:r>
          </w:p>
        </w:tc>
      </w:tr>
      <w:tr w:rsidR="00C54AD9" w:rsidRPr="00DB134A" w:rsidTr="00C54AD9">
        <w:trPr>
          <w:trHeight w:val="48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 xml:space="preserve">Взносы по обязательному социальному страхованию на выплаты денежного содержания </w:t>
            </w:r>
            <w:r w:rsidRPr="00E81766">
              <w:rPr>
                <w:bCs/>
                <w:sz w:val="22"/>
                <w:szCs w:val="22"/>
                <w:lang w:eastAsia="ru-RU"/>
              </w:rPr>
              <w:lastRenderedPageBreak/>
              <w:t>и иные выплаты работникам государственных (муниципальных) органов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lastRenderedPageBreak/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216,00000</w:t>
            </w:r>
          </w:p>
        </w:tc>
      </w:tr>
      <w:tr w:rsidR="00C54AD9" w:rsidRPr="00DB134A" w:rsidTr="00C54AD9">
        <w:trPr>
          <w:trHeight w:val="4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lastRenderedPageBreak/>
              <w:t>Обеспечение деятельности органов местного самоуправления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7 534,10000</w:t>
            </w:r>
          </w:p>
        </w:tc>
      </w:tr>
      <w:tr w:rsidR="00C54AD9" w:rsidRPr="00DB134A" w:rsidTr="00C54AD9">
        <w:trPr>
          <w:trHeight w:val="806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4 421,00000</w:t>
            </w:r>
          </w:p>
        </w:tc>
      </w:tr>
      <w:tr w:rsidR="00C54AD9" w:rsidRPr="00DB134A" w:rsidTr="00C54AD9">
        <w:trPr>
          <w:trHeight w:val="24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3 396,40000</w:t>
            </w:r>
          </w:p>
        </w:tc>
      </w:tr>
      <w:tr w:rsidR="00C54AD9" w:rsidRPr="00DB134A" w:rsidTr="00C54AD9">
        <w:trPr>
          <w:trHeight w:val="8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1 024,60000</w:t>
            </w:r>
          </w:p>
        </w:tc>
      </w:tr>
      <w:tr w:rsidR="00C54AD9" w:rsidRPr="00DB134A" w:rsidTr="00C54AD9">
        <w:trPr>
          <w:trHeight w:val="12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3 001,00000</w:t>
            </w:r>
          </w:p>
        </w:tc>
      </w:tr>
      <w:tr w:rsidR="00C54AD9" w:rsidRPr="00DB134A" w:rsidTr="00C54AD9">
        <w:trPr>
          <w:trHeight w:val="17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2 846,00000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155,00000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112,10000</w:t>
            </w:r>
          </w:p>
        </w:tc>
      </w:tr>
      <w:tr w:rsidR="00C54AD9" w:rsidRPr="00DB134A" w:rsidTr="00C54AD9">
        <w:trPr>
          <w:trHeight w:val="49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831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101B7F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101B7F">
              <w:rPr>
                <w:bCs/>
                <w:sz w:val="22"/>
                <w:szCs w:val="22"/>
                <w:lang w:eastAsia="ru-RU"/>
              </w:rPr>
              <w:t>106,10000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E81766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Уплата иных платежей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E81766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E81766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E81766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C54AD9" w:rsidRPr="00DB134A" w:rsidTr="00C54AD9">
        <w:trPr>
          <w:trHeight w:val="48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C54AD9" w:rsidRPr="00DB134A" w:rsidTr="00C54AD9">
        <w:trPr>
          <w:trHeight w:val="14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C54AD9" w:rsidRPr="00DB134A" w:rsidTr="00C54AD9">
        <w:trPr>
          <w:trHeight w:val="90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327,40000</w:t>
            </w:r>
          </w:p>
        </w:tc>
      </w:tr>
      <w:tr w:rsidR="00C54AD9" w:rsidRPr="00DB134A" w:rsidTr="00C54AD9">
        <w:trPr>
          <w:trHeight w:val="25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327,40000</w:t>
            </w:r>
          </w:p>
        </w:tc>
      </w:tr>
      <w:tr w:rsidR="00C54AD9" w:rsidRPr="00DB134A" w:rsidTr="00C54AD9">
        <w:trPr>
          <w:trHeight w:val="16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Проведение выборов депутатов Совета депутатов муниципального образования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327,40000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327,40000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Специальные расходы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2200010350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880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327,40000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C54AD9" w:rsidRPr="00DB134A" w:rsidTr="00C54AD9">
        <w:trPr>
          <w:trHeight w:val="26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C54AD9" w:rsidRPr="00DB134A" w:rsidTr="00C54AD9">
        <w:trPr>
          <w:trHeight w:val="17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2200010050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C54AD9" w:rsidRPr="00DB134A" w:rsidTr="00C54AD9">
        <w:trPr>
          <w:trHeight w:val="22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92,58400</w:t>
            </w:r>
          </w:p>
        </w:tc>
      </w:tr>
      <w:tr w:rsidR="00C54AD9" w:rsidRPr="00DB134A" w:rsidTr="00C54AD9">
        <w:trPr>
          <w:trHeight w:val="25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62,58400</w:t>
            </w:r>
          </w:p>
        </w:tc>
      </w:tr>
      <w:tr w:rsidR="00C54AD9" w:rsidRPr="00DB134A" w:rsidTr="00C54AD9">
        <w:trPr>
          <w:trHeight w:val="62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1,00000</w:t>
            </w:r>
          </w:p>
        </w:tc>
      </w:tr>
      <w:tr w:rsidR="00C54AD9" w:rsidRPr="00DB134A" w:rsidTr="00C54AD9">
        <w:trPr>
          <w:trHeight w:val="109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Финансовое обеспечение расходного обязательства, связанного с определением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2200071020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0,86400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2200071020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0,86400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2200071020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0,86400</w:t>
            </w:r>
          </w:p>
        </w:tc>
      </w:tr>
      <w:tr w:rsidR="00C54AD9" w:rsidRPr="00DB134A" w:rsidTr="00C54AD9">
        <w:trPr>
          <w:trHeight w:val="52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Софинансирование ежемесячной денежной выплаты лицам, осуществляющим полномочия сельского старосты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2200073080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60,72000</w:t>
            </w:r>
          </w:p>
        </w:tc>
      </w:tr>
      <w:tr w:rsidR="00C54AD9" w:rsidRPr="00DB134A" w:rsidTr="00C54AD9">
        <w:trPr>
          <w:trHeight w:val="4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2200073080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60,72000</w:t>
            </w:r>
          </w:p>
        </w:tc>
      </w:tr>
      <w:tr w:rsidR="00C54AD9" w:rsidRPr="00DB134A" w:rsidTr="00C54AD9">
        <w:trPr>
          <w:trHeight w:val="10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выплаты населению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2200073080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60,72000</w:t>
            </w:r>
          </w:p>
        </w:tc>
      </w:tr>
      <w:tr w:rsidR="00C54AD9" w:rsidRPr="00DB134A" w:rsidTr="00C54AD9">
        <w:trPr>
          <w:trHeight w:val="96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Муниципальная программа "Управление муниципальной собственностью муниципального образования "Цильнинское городское поселение" Цильнинского ра</w:t>
            </w:r>
            <w:r>
              <w:rPr>
                <w:bCs/>
                <w:sz w:val="22"/>
                <w:szCs w:val="22"/>
                <w:lang w:eastAsia="ru-RU"/>
              </w:rPr>
              <w:t>йона Ульяновской области на 2023-2025</w:t>
            </w:r>
            <w:r w:rsidRPr="00DB134A">
              <w:rPr>
                <w:bCs/>
                <w:sz w:val="22"/>
                <w:szCs w:val="22"/>
                <w:lang w:eastAsia="ru-RU"/>
              </w:rPr>
              <w:t xml:space="preserve"> годы."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5300000000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C54AD9" w:rsidRPr="00DB134A" w:rsidTr="00C54AD9">
        <w:trPr>
          <w:trHeight w:val="24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Реализация мероприятий по совершенствованию управления муниципальным имуществом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5300010270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C54AD9" w:rsidRPr="00DB134A" w:rsidTr="00C54AD9">
        <w:trPr>
          <w:trHeight w:val="29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5300010270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5300010270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C54AD9" w:rsidRPr="00DB134A" w:rsidTr="00C54AD9">
        <w:trPr>
          <w:trHeight w:val="9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0200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297,31000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297,31000</w:t>
            </w:r>
          </w:p>
        </w:tc>
      </w:tr>
      <w:tr w:rsidR="00C54AD9" w:rsidRPr="00DB134A" w:rsidTr="00C54AD9">
        <w:trPr>
          <w:trHeight w:val="13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297,31000</w:t>
            </w:r>
          </w:p>
        </w:tc>
      </w:tr>
      <w:tr w:rsidR="00C54AD9" w:rsidRPr="00DB134A" w:rsidTr="00C54AD9">
        <w:trPr>
          <w:trHeight w:val="60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Осуществление полномочий Российской Федерации в области первичного воинского учёта на территориях, где отсутствуют военные комиссариаты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297,31000</w:t>
            </w:r>
          </w:p>
        </w:tc>
      </w:tr>
      <w:tr w:rsidR="00C54AD9" w:rsidRPr="00DB134A" w:rsidTr="00C54AD9">
        <w:trPr>
          <w:trHeight w:val="102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297,31000</w:t>
            </w:r>
          </w:p>
        </w:tc>
      </w:tr>
      <w:tr w:rsidR="00C54AD9" w:rsidRPr="00DB134A" w:rsidTr="00C54AD9">
        <w:trPr>
          <w:trHeight w:val="15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252,26500</w:t>
            </w:r>
          </w:p>
        </w:tc>
      </w:tr>
      <w:tr w:rsidR="00C54AD9" w:rsidRPr="00DB134A" w:rsidTr="00C54AD9">
        <w:trPr>
          <w:trHeight w:val="63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45,04500</w:t>
            </w:r>
          </w:p>
        </w:tc>
      </w:tr>
      <w:tr w:rsidR="00C54AD9" w:rsidRPr="00DB134A" w:rsidTr="00C54AD9">
        <w:trPr>
          <w:trHeight w:val="4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43,00000</w:t>
            </w:r>
          </w:p>
        </w:tc>
      </w:tr>
      <w:tr w:rsidR="00C54AD9" w:rsidRPr="00DB134A" w:rsidTr="00C54AD9">
        <w:trPr>
          <w:trHeight w:val="20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 xml:space="preserve">Защита населения и территории от чрезвычайных ситуаций природного и техногенного характера, </w:t>
            </w:r>
            <w:r w:rsidRPr="00DB134A">
              <w:rPr>
                <w:bCs/>
                <w:sz w:val="22"/>
                <w:szCs w:val="22"/>
                <w:lang w:eastAsia="ru-RU"/>
              </w:rPr>
              <w:lastRenderedPageBreak/>
              <w:t>гражданская оборона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lastRenderedPageBreak/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C54AD9" w:rsidRPr="00DB134A" w:rsidTr="00C54AD9">
        <w:trPr>
          <w:trHeight w:val="236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lastRenderedPageBreak/>
              <w:t>Мероприятия в рамках непрограммных направлений деятельности</w:t>
            </w:r>
          </w:p>
        </w:tc>
        <w:tc>
          <w:tcPr>
            <w:tcW w:w="73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4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C54AD9" w:rsidRPr="00DB134A" w:rsidTr="00C54AD9">
        <w:trPr>
          <w:trHeight w:val="85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C54AD9" w:rsidRPr="00DB134A" w:rsidTr="00C54AD9">
        <w:trPr>
          <w:trHeight w:val="37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Муниципальная программа "Обеспечение правопорядка и безопасности на территории муниципального образования "Цильнинское городское поселение" Цильнинского района Ульяновской области на 202</w:t>
            </w:r>
            <w:r>
              <w:rPr>
                <w:bCs/>
                <w:sz w:val="22"/>
                <w:szCs w:val="22"/>
                <w:lang w:eastAsia="ru-RU"/>
              </w:rPr>
              <w:t>3-2025</w:t>
            </w:r>
            <w:r w:rsidRPr="00DB134A">
              <w:rPr>
                <w:bCs/>
                <w:sz w:val="22"/>
                <w:szCs w:val="22"/>
                <w:lang w:eastAsia="ru-RU"/>
              </w:rPr>
              <w:t xml:space="preserve"> годы."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5500000000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C54AD9" w:rsidRPr="00DB134A" w:rsidTr="00C54AD9">
        <w:trPr>
          <w:trHeight w:val="4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Проведение мероприятий в рамках муниципальной программы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5500010380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C54AD9" w:rsidRPr="00DB134A" w:rsidTr="00C54AD9">
        <w:trPr>
          <w:trHeight w:val="4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5500010380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выплаты населению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5500010380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suppressAutoHyphens w:val="0"/>
              <w:jc w:val="right"/>
              <w:outlineLvl w:val="0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5 665,32296</w:t>
            </w:r>
          </w:p>
        </w:tc>
      </w:tr>
      <w:tr w:rsidR="00C54AD9" w:rsidRPr="00DB134A" w:rsidTr="00C54AD9">
        <w:trPr>
          <w:trHeight w:val="9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Default="00C54AD9" w:rsidP="00C54AD9">
            <w:pPr>
              <w:jc w:val="right"/>
            </w:pPr>
            <w:r w:rsidRPr="00010737">
              <w:rPr>
                <w:bCs/>
                <w:sz w:val="22"/>
                <w:szCs w:val="22"/>
                <w:lang w:eastAsia="ru-RU"/>
              </w:rPr>
              <w:t>5 665,32296</w:t>
            </w:r>
          </w:p>
        </w:tc>
      </w:tr>
      <w:tr w:rsidR="00C54AD9" w:rsidRPr="00DB134A" w:rsidTr="00C54AD9">
        <w:trPr>
          <w:trHeight w:val="817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Муниципальная программа "Развитие дорожного хозяйства и повышение безопасности дорожного движения в муниципальном образовании "Цильнинское городское поселение" Цильнинского ра</w:t>
            </w:r>
            <w:r>
              <w:rPr>
                <w:bCs/>
                <w:sz w:val="22"/>
                <w:szCs w:val="22"/>
                <w:lang w:eastAsia="ru-RU"/>
              </w:rPr>
              <w:t>йона Ульяновской области на 2023-2025</w:t>
            </w:r>
            <w:r w:rsidRPr="00DB134A">
              <w:rPr>
                <w:bCs/>
                <w:sz w:val="22"/>
                <w:szCs w:val="22"/>
                <w:lang w:eastAsia="ru-RU"/>
              </w:rPr>
              <w:t xml:space="preserve"> годы."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Default="00C54AD9" w:rsidP="00C54AD9">
            <w:pPr>
              <w:jc w:val="right"/>
            </w:pPr>
            <w:r w:rsidRPr="00010737">
              <w:rPr>
                <w:bCs/>
                <w:sz w:val="22"/>
                <w:szCs w:val="22"/>
                <w:lang w:eastAsia="ru-RU"/>
              </w:rPr>
              <w:t>5 665,32296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Мероприятия по дорожной деятельности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5100010260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1 200,24446</w:t>
            </w:r>
          </w:p>
        </w:tc>
      </w:tr>
      <w:tr w:rsidR="00C54AD9" w:rsidRPr="00DB134A" w:rsidTr="00C54AD9">
        <w:trPr>
          <w:trHeight w:val="14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5100010260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1 200,24446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5100010260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1 200,24446</w:t>
            </w:r>
          </w:p>
        </w:tc>
      </w:tr>
      <w:tr w:rsidR="00C54AD9" w:rsidRPr="00DB134A" w:rsidTr="00C54AD9">
        <w:trPr>
          <w:trHeight w:val="233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Ремонт дворовых территорий многоквартирных домов и социальных объектов, проездов к дворовым территориям многоквартирных домов и населённых объектов населённых пунктов, подготовка проектной документации, строительство, реконструкция, капитальный ремонт, ремонт и содержание (установка дорожных знаков и нанесение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проектирование и строительство (реконструкция) автомобильных дорог общего пользования местного значения с твёрдым покрытием до сельских населённых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5100070604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3 005,10850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5100070604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3 005,10850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5100070604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3 005,10850</w:t>
            </w:r>
          </w:p>
        </w:tc>
      </w:tr>
      <w:tr w:rsidR="00C54AD9" w:rsidRPr="00DB134A" w:rsidTr="00C54AD9">
        <w:trPr>
          <w:trHeight w:val="218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lastRenderedPageBreak/>
              <w:t>Софинансирование в связи с ремонтом дворовых территорий многоквартирных домов и социальных объектов, проездов к дворовым территориям многоквартирных домов и населённых объектов населённых пунктов, подготовкой проектной документации, строительством, реконструкцией, капитальным ремонтом, ремонтом и содержанием (установкой дорожных знаков и нанесением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проектированием и строительством (реконструкцией) автомобильных дорог общего пользования местного значения с твёрдым покрытием до сельских населённых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51000S0604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1 459,97000</w:t>
            </w:r>
          </w:p>
        </w:tc>
      </w:tr>
      <w:tr w:rsidR="00C54AD9" w:rsidRPr="00DB134A" w:rsidTr="00C54AD9">
        <w:trPr>
          <w:trHeight w:val="29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51000S0604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1 459,97000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51000S0604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1 459,97000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0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12 480,80507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Жилищное хозяйство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C54AD9" w:rsidRPr="00DB134A" w:rsidTr="00C54AD9">
        <w:trPr>
          <w:trHeight w:val="2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Муниципальная программа "Развитие жилищно-коммунального хозяйства муниципального образования "Цильнинское городское поселение" Цильнинского ра</w:t>
            </w:r>
            <w:r>
              <w:rPr>
                <w:bCs/>
                <w:sz w:val="22"/>
                <w:szCs w:val="22"/>
                <w:lang w:eastAsia="ru-RU"/>
              </w:rPr>
              <w:t>йона Ульяновской области на 2023-2025</w:t>
            </w:r>
            <w:r w:rsidRPr="00DB134A">
              <w:rPr>
                <w:bCs/>
                <w:sz w:val="22"/>
                <w:szCs w:val="22"/>
                <w:lang w:eastAsia="ru-RU"/>
              </w:rPr>
              <w:t xml:space="preserve"> годы."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C54AD9" w:rsidRPr="00DB134A" w:rsidTr="00C54AD9">
        <w:trPr>
          <w:trHeight w:val="4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Проведение мероприятий в рамках муниципальной программы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6 706,26907</w:t>
            </w:r>
          </w:p>
        </w:tc>
      </w:tr>
      <w:tr w:rsidR="00C54AD9" w:rsidRPr="00DB134A" w:rsidTr="00C54AD9">
        <w:trPr>
          <w:trHeight w:val="55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Муниципальная программа "Развитие жилищно-коммунального хозяйства муниципального образования "Цильнинское городское поселение" Цильнинского ра</w:t>
            </w:r>
            <w:r>
              <w:rPr>
                <w:bCs/>
                <w:sz w:val="22"/>
                <w:szCs w:val="22"/>
                <w:lang w:eastAsia="ru-RU"/>
              </w:rPr>
              <w:t>йона Ульяновской области на 2023-2025</w:t>
            </w:r>
            <w:r w:rsidRPr="00DB134A">
              <w:rPr>
                <w:bCs/>
                <w:sz w:val="22"/>
                <w:szCs w:val="22"/>
                <w:lang w:eastAsia="ru-RU"/>
              </w:rPr>
              <w:t xml:space="preserve"> годы."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6 706,26907</w:t>
            </w:r>
          </w:p>
        </w:tc>
      </w:tr>
      <w:tr w:rsidR="00C54AD9" w:rsidRPr="00DB134A" w:rsidTr="00C54AD9">
        <w:trPr>
          <w:trHeight w:val="4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Проведение мероприятий в рамках муниципальной программы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6 706,26907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2 906,26907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2 906,26907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3 800,00000</w:t>
            </w:r>
          </w:p>
        </w:tc>
      </w:tr>
      <w:tr w:rsidR="00C54AD9" w:rsidRPr="00DB134A" w:rsidTr="00C54AD9">
        <w:trPr>
          <w:trHeight w:val="54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811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3 800,00000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5 579,53600</w:t>
            </w:r>
          </w:p>
        </w:tc>
      </w:tr>
      <w:tr w:rsidR="00C54AD9" w:rsidRPr="00DB134A" w:rsidTr="00C54AD9">
        <w:trPr>
          <w:trHeight w:val="53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Муниципальная программа "Благоустройство территории муниципального образования "Цильнинское городское поселение" Цильнинского района Ульяновской области на 202</w:t>
            </w:r>
            <w:r>
              <w:rPr>
                <w:bCs/>
                <w:sz w:val="22"/>
                <w:szCs w:val="22"/>
                <w:lang w:eastAsia="ru-RU"/>
              </w:rPr>
              <w:t>3</w:t>
            </w:r>
            <w:r w:rsidRPr="00DB134A">
              <w:rPr>
                <w:bCs/>
                <w:sz w:val="22"/>
                <w:szCs w:val="22"/>
                <w:lang w:eastAsia="ru-RU"/>
              </w:rPr>
              <w:t>-202</w:t>
            </w:r>
            <w:r>
              <w:rPr>
                <w:bCs/>
                <w:sz w:val="22"/>
                <w:szCs w:val="22"/>
                <w:lang w:eastAsia="ru-RU"/>
              </w:rPr>
              <w:t>5</w:t>
            </w:r>
            <w:r w:rsidRPr="00DB134A">
              <w:rPr>
                <w:bCs/>
                <w:sz w:val="22"/>
                <w:szCs w:val="22"/>
                <w:lang w:eastAsia="ru-RU"/>
              </w:rPr>
              <w:t xml:space="preserve"> годы."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5 579,53600</w:t>
            </w:r>
          </w:p>
        </w:tc>
      </w:tr>
      <w:tr w:rsidR="00C54AD9" w:rsidRPr="00DB134A" w:rsidTr="00C54AD9">
        <w:trPr>
          <w:trHeight w:val="4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lastRenderedPageBreak/>
              <w:t>Проведение мероприятий в рамках муниципальной программы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2 784,25600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>
              <w:rPr>
                <w:bCs/>
                <w:sz w:val="22"/>
                <w:szCs w:val="22"/>
                <w:lang w:eastAsia="ru-RU"/>
              </w:rPr>
              <w:t>2 774,25600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894,25600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1 880,00000</w:t>
            </w:r>
          </w:p>
        </w:tc>
      </w:tr>
      <w:tr w:rsidR="00C54AD9" w:rsidRPr="00DB134A" w:rsidTr="00C54AD9">
        <w:trPr>
          <w:trHeight w:val="4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выплаты населению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360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10,00000</w:t>
            </w:r>
          </w:p>
        </w:tc>
      </w:tr>
      <w:tr w:rsidR="00C54AD9" w:rsidRPr="00DB134A" w:rsidTr="00C54AD9">
        <w:trPr>
          <w:trHeight w:val="33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5400070420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1 946,28000</w:t>
            </w:r>
          </w:p>
        </w:tc>
      </w:tr>
      <w:tr w:rsidR="00C54AD9" w:rsidRPr="00DB134A" w:rsidTr="00C54AD9">
        <w:trPr>
          <w:trHeight w:val="17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5400070420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1 946,28000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5400070420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1 946,28000</w:t>
            </w:r>
          </w:p>
        </w:tc>
      </w:tr>
      <w:tr w:rsidR="00C54AD9" w:rsidRPr="00DB134A" w:rsidTr="00C54AD9">
        <w:trPr>
          <w:trHeight w:val="51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Софинансирование реализации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849,00000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849,00000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54000S0420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849,00000</w:t>
            </w:r>
          </w:p>
        </w:tc>
      </w:tr>
      <w:tr w:rsidR="00C54AD9" w:rsidRPr="00DB134A" w:rsidTr="00C54AD9">
        <w:trPr>
          <w:trHeight w:val="4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C54AD9" w:rsidRPr="00DB134A" w:rsidTr="00C54AD9">
        <w:trPr>
          <w:trHeight w:val="134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C54AD9" w:rsidRPr="00DB134A" w:rsidTr="00C54AD9">
        <w:trPr>
          <w:trHeight w:val="198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2200010360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6 932,40000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6 932,40000</w:t>
            </w:r>
          </w:p>
        </w:tc>
      </w:tr>
      <w:tr w:rsidR="00C54AD9" w:rsidRPr="00DB134A" w:rsidTr="00C54AD9">
        <w:trPr>
          <w:trHeight w:val="52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Муниципальная программа "Развитие культуры в муниципальном образовании "Цильнинское городское поселение" Цильнинского района Ульяновской области на 202</w:t>
            </w:r>
            <w:r>
              <w:rPr>
                <w:bCs/>
                <w:sz w:val="22"/>
                <w:szCs w:val="22"/>
                <w:lang w:eastAsia="ru-RU"/>
              </w:rPr>
              <w:t>3</w:t>
            </w:r>
            <w:r w:rsidRPr="00DB134A">
              <w:rPr>
                <w:bCs/>
                <w:sz w:val="22"/>
                <w:szCs w:val="22"/>
                <w:lang w:eastAsia="ru-RU"/>
              </w:rPr>
              <w:t>-202</w:t>
            </w:r>
            <w:r>
              <w:rPr>
                <w:bCs/>
                <w:sz w:val="22"/>
                <w:szCs w:val="22"/>
                <w:lang w:eastAsia="ru-RU"/>
              </w:rPr>
              <w:t>5</w:t>
            </w:r>
            <w:r w:rsidRPr="00DB134A">
              <w:rPr>
                <w:bCs/>
                <w:sz w:val="22"/>
                <w:szCs w:val="22"/>
                <w:lang w:eastAsia="ru-RU"/>
              </w:rPr>
              <w:t xml:space="preserve"> годы"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6 932,40000</w:t>
            </w:r>
          </w:p>
        </w:tc>
      </w:tr>
      <w:tr w:rsidR="00C54AD9" w:rsidRPr="00DB134A" w:rsidTr="00C54AD9">
        <w:trPr>
          <w:trHeight w:val="450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Учреждения культуры и мероприятия в сфере культуры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295,00000</w:t>
            </w:r>
          </w:p>
        </w:tc>
      </w:tr>
      <w:tr w:rsidR="00C54AD9" w:rsidRPr="00DB134A" w:rsidTr="00C54AD9">
        <w:trPr>
          <w:trHeight w:val="13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295,00000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5800010120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285,00000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5 919,30000</w:t>
            </w:r>
          </w:p>
        </w:tc>
      </w:tr>
      <w:tr w:rsidR="00C54AD9" w:rsidRPr="00DB134A" w:rsidTr="00C54AD9">
        <w:trPr>
          <w:trHeight w:val="346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5 919,30000</w:t>
            </w:r>
          </w:p>
        </w:tc>
      </w:tr>
      <w:tr w:rsidR="00C54AD9" w:rsidRPr="00DB134A" w:rsidTr="00C54AD9">
        <w:trPr>
          <w:trHeight w:val="459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5800010130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621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5 919,30000</w:t>
            </w:r>
          </w:p>
        </w:tc>
      </w:tr>
      <w:tr w:rsidR="00C54AD9" w:rsidRPr="00DB134A" w:rsidTr="00C54AD9">
        <w:trPr>
          <w:trHeight w:val="346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 xml:space="preserve">Межбюджетные трансферты бюджетам муниципальных районов из бюджетов поселений </w:t>
            </w:r>
            <w:r w:rsidRPr="00DB134A">
              <w:rPr>
                <w:bCs/>
                <w:sz w:val="22"/>
                <w:szCs w:val="22"/>
                <w:lang w:eastAsia="ru-RU"/>
              </w:rPr>
              <w:lastRenderedPageBreak/>
              <w:t>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lastRenderedPageBreak/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718,10000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lastRenderedPageBreak/>
              <w:t>Межбюджетные трансферты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718,10000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5800010220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718,10000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1000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0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0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1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1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Муниципальная программа "Забота муниципального образования "Цильнинское городское поселение" Цильнинского района Ульяновской области на 202</w:t>
            </w:r>
            <w:r>
              <w:rPr>
                <w:bCs/>
                <w:sz w:val="22"/>
                <w:szCs w:val="22"/>
                <w:lang w:eastAsia="ru-RU"/>
              </w:rPr>
              <w:t>3</w:t>
            </w:r>
            <w:r w:rsidRPr="00DB134A">
              <w:rPr>
                <w:bCs/>
                <w:sz w:val="22"/>
                <w:szCs w:val="22"/>
                <w:lang w:eastAsia="ru-RU"/>
              </w:rPr>
              <w:t>-202</w:t>
            </w:r>
            <w:r>
              <w:rPr>
                <w:bCs/>
                <w:sz w:val="22"/>
                <w:szCs w:val="22"/>
                <w:lang w:eastAsia="ru-RU"/>
              </w:rPr>
              <w:t>5</w:t>
            </w:r>
            <w:r w:rsidRPr="00DB134A">
              <w:rPr>
                <w:bCs/>
                <w:sz w:val="22"/>
                <w:szCs w:val="22"/>
                <w:lang w:eastAsia="ru-RU"/>
              </w:rPr>
              <w:t xml:space="preserve"> годы."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5700000000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2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2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C54AD9" w:rsidRPr="00DB134A" w:rsidTr="00C54AD9">
        <w:trPr>
          <w:trHeight w:val="92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Предоставление ежемесячных и единовременных денежных выплат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5700010440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3"/>
              <w:rPr>
                <w:bCs/>
                <w:sz w:val="22"/>
                <w:szCs w:val="22"/>
                <w:lang w:eastAsia="ru-RU"/>
              </w:rPr>
            </w:pP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3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C54AD9" w:rsidRPr="00DB134A" w:rsidTr="00C54AD9">
        <w:trPr>
          <w:trHeight w:val="283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5700010440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C54AD9" w:rsidRPr="00DB134A" w:rsidTr="00C54AD9">
        <w:trPr>
          <w:trHeight w:val="81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C54AD9" w:rsidRPr="00DB134A" w:rsidRDefault="00C54AD9" w:rsidP="00C54AD9">
            <w:pPr>
              <w:suppressAutoHyphens w:val="0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Default="00C54AD9" w:rsidP="00C54AD9">
            <w:pPr>
              <w:jc w:val="center"/>
            </w:pPr>
            <w:r w:rsidRPr="00440E34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DB134A" w:rsidRDefault="00C54AD9" w:rsidP="00C54AD9">
            <w:pPr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5700010440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center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C54AD9" w:rsidRPr="00DB134A" w:rsidRDefault="00C54AD9" w:rsidP="00C54AD9">
            <w:pPr>
              <w:suppressAutoHyphens w:val="0"/>
              <w:jc w:val="right"/>
              <w:outlineLvl w:val="6"/>
              <w:rPr>
                <w:bCs/>
                <w:sz w:val="22"/>
                <w:szCs w:val="22"/>
                <w:lang w:eastAsia="ru-RU"/>
              </w:rPr>
            </w:pPr>
            <w:r w:rsidRPr="00DB134A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C54AD9" w:rsidRPr="00DB134A" w:rsidTr="00C54AD9">
        <w:trPr>
          <w:trHeight w:val="255"/>
        </w:trPr>
        <w:tc>
          <w:tcPr>
            <w:tcW w:w="4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AD9" w:rsidRPr="00F44CDC" w:rsidRDefault="00C54AD9" w:rsidP="00C54AD9">
            <w:pPr>
              <w:suppressAutoHyphens w:val="0"/>
              <w:rPr>
                <w:b/>
                <w:bCs/>
                <w:sz w:val="22"/>
                <w:szCs w:val="22"/>
                <w:lang w:eastAsia="ru-RU"/>
              </w:rPr>
            </w:pPr>
            <w:r w:rsidRPr="00F44CDC">
              <w:rPr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7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AD9" w:rsidRPr="00F44CDC" w:rsidRDefault="00C54AD9" w:rsidP="00C54AD9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</w:p>
        </w:tc>
        <w:tc>
          <w:tcPr>
            <w:tcW w:w="85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C54AD9" w:rsidRPr="00F44CDC" w:rsidRDefault="00C54AD9" w:rsidP="00C54AD9">
            <w:pPr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F44CDC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40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AD9" w:rsidRPr="00F44CDC" w:rsidRDefault="00C54AD9" w:rsidP="00C54AD9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F44CDC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AD9" w:rsidRPr="00F44CDC" w:rsidRDefault="00C54AD9" w:rsidP="00C54AD9">
            <w:pPr>
              <w:suppressAutoHyphens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F44CDC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8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C54AD9" w:rsidRPr="00F44CDC" w:rsidRDefault="00C54AD9" w:rsidP="00C54AD9">
            <w:pPr>
              <w:suppressAutoHyphens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>34 683,62203</w:t>
            </w:r>
          </w:p>
        </w:tc>
      </w:tr>
    </w:tbl>
    <w:p w:rsidR="00147524" w:rsidRDefault="00147524">
      <w:pPr>
        <w:suppressAutoHyphens w:val="0"/>
        <w:rPr>
          <w:b/>
          <w:lang w:eastAsia="ru-RU"/>
        </w:rPr>
      </w:pPr>
    </w:p>
    <w:p w:rsidR="004653C7" w:rsidRDefault="004653C7" w:rsidP="00C12B2C">
      <w:pPr>
        <w:suppressAutoHyphens w:val="0"/>
        <w:jc w:val="center"/>
        <w:rPr>
          <w:b/>
          <w:lang w:eastAsia="ru-RU"/>
        </w:rPr>
      </w:pPr>
    </w:p>
    <w:p w:rsidR="004653C7" w:rsidRDefault="004653C7" w:rsidP="00C54AD9">
      <w:pPr>
        <w:tabs>
          <w:tab w:val="center" w:pos="4870"/>
        </w:tabs>
        <w:suppressAutoHyphens w:val="0"/>
        <w:rPr>
          <w:b/>
          <w:lang w:eastAsia="ru-RU"/>
        </w:rPr>
      </w:pPr>
      <w:r>
        <w:rPr>
          <w:b/>
          <w:lang w:eastAsia="ru-RU"/>
        </w:rPr>
        <w:br w:type="page"/>
      </w:r>
      <w:r w:rsidR="00C54AD9">
        <w:rPr>
          <w:b/>
          <w:lang w:eastAsia="ru-RU"/>
        </w:rPr>
        <w:lastRenderedPageBreak/>
        <w:tab/>
      </w:r>
    </w:p>
    <w:tbl>
      <w:tblPr>
        <w:tblpPr w:leftFromText="180" w:rightFromText="180" w:vertAnchor="text" w:horzAnchor="margin" w:tblpY="-752"/>
        <w:tblW w:w="0" w:type="auto"/>
        <w:tblLook w:val="04A0"/>
      </w:tblPr>
      <w:tblGrid>
        <w:gridCol w:w="4784"/>
        <w:gridCol w:w="4786"/>
      </w:tblGrid>
      <w:tr w:rsidR="004653C7" w:rsidRPr="00524998" w:rsidTr="00F84E63">
        <w:trPr>
          <w:trHeight w:val="2127"/>
        </w:trPr>
        <w:tc>
          <w:tcPr>
            <w:tcW w:w="4784" w:type="dxa"/>
          </w:tcPr>
          <w:p w:rsidR="004653C7" w:rsidRPr="00524998" w:rsidRDefault="004653C7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</w:p>
          <w:p w:rsidR="004653C7" w:rsidRPr="00524998" w:rsidRDefault="004653C7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</w:p>
          <w:p w:rsidR="004653C7" w:rsidRPr="00524998" w:rsidRDefault="004653C7" w:rsidP="00F84E63">
            <w:pPr>
              <w:suppressAutoHyphens w:val="0"/>
              <w:jc w:val="right"/>
              <w:rPr>
                <w:sz w:val="22"/>
                <w:szCs w:val="22"/>
                <w:lang w:eastAsia="ru-RU"/>
              </w:rPr>
            </w:pPr>
          </w:p>
        </w:tc>
        <w:tc>
          <w:tcPr>
            <w:tcW w:w="4786" w:type="dxa"/>
          </w:tcPr>
          <w:p w:rsidR="004653C7" w:rsidRPr="00524998" w:rsidRDefault="004653C7" w:rsidP="00F84E6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4653C7" w:rsidRPr="00524998" w:rsidRDefault="004653C7" w:rsidP="00F84E6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</w:p>
          <w:p w:rsidR="004653C7" w:rsidRPr="00524998" w:rsidRDefault="004653C7" w:rsidP="00F84E6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24998">
              <w:rPr>
                <w:sz w:val="22"/>
                <w:szCs w:val="22"/>
                <w:lang w:eastAsia="ru-RU"/>
              </w:rPr>
              <w:t xml:space="preserve">ПРИЛОЖЕНИЕ № </w:t>
            </w:r>
            <w:r>
              <w:rPr>
                <w:sz w:val="22"/>
                <w:szCs w:val="22"/>
                <w:lang w:eastAsia="ru-RU"/>
              </w:rPr>
              <w:t>8</w:t>
            </w:r>
          </w:p>
          <w:p w:rsidR="004653C7" w:rsidRPr="00524998" w:rsidRDefault="004653C7" w:rsidP="00F84E6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24998">
              <w:rPr>
                <w:sz w:val="22"/>
                <w:szCs w:val="22"/>
                <w:lang w:eastAsia="ru-RU"/>
              </w:rPr>
              <w:t>к решению Совета депутатов</w:t>
            </w:r>
          </w:p>
          <w:p w:rsidR="004653C7" w:rsidRPr="00524998" w:rsidRDefault="004653C7" w:rsidP="00F84E6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24998">
              <w:rPr>
                <w:sz w:val="22"/>
                <w:szCs w:val="22"/>
                <w:lang w:eastAsia="ru-RU"/>
              </w:rPr>
              <w:t>муниципального образования</w:t>
            </w:r>
          </w:p>
          <w:p w:rsidR="004653C7" w:rsidRPr="00524998" w:rsidRDefault="004653C7" w:rsidP="00F84E6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24998">
              <w:rPr>
                <w:sz w:val="22"/>
                <w:szCs w:val="22"/>
                <w:lang w:eastAsia="ru-RU"/>
              </w:rPr>
              <w:t xml:space="preserve"> «Цильнинское городское поселение» </w:t>
            </w:r>
          </w:p>
          <w:p w:rsidR="004653C7" w:rsidRPr="00524998" w:rsidRDefault="004653C7" w:rsidP="00F84E63">
            <w:pPr>
              <w:suppressAutoHyphens w:val="0"/>
              <w:jc w:val="center"/>
              <w:rPr>
                <w:sz w:val="22"/>
                <w:szCs w:val="22"/>
                <w:lang w:eastAsia="ru-RU"/>
              </w:rPr>
            </w:pPr>
            <w:r w:rsidRPr="00524998">
              <w:rPr>
                <w:sz w:val="22"/>
                <w:szCs w:val="22"/>
                <w:lang w:eastAsia="ru-RU"/>
              </w:rPr>
              <w:t>от 30.03.2023 №6</w:t>
            </w:r>
          </w:p>
        </w:tc>
      </w:tr>
    </w:tbl>
    <w:p w:rsidR="00260CB2" w:rsidRDefault="00260CB2" w:rsidP="00260CB2">
      <w:pPr>
        <w:suppressAutoHyphens w:val="0"/>
        <w:jc w:val="center"/>
        <w:rPr>
          <w:b/>
          <w:sz w:val="22"/>
          <w:szCs w:val="22"/>
          <w:lang w:eastAsia="ru-RU"/>
        </w:rPr>
      </w:pPr>
      <w:r w:rsidRPr="00260CB2">
        <w:rPr>
          <w:b/>
          <w:sz w:val="22"/>
          <w:szCs w:val="22"/>
          <w:lang w:eastAsia="ru-RU"/>
        </w:rPr>
        <w:t>Ведомственная структура расходов бюджета муниципального образования «Цильнинское городское поселение» на плановый период 2024 и 2025 годов</w:t>
      </w:r>
    </w:p>
    <w:p w:rsidR="0051551F" w:rsidRPr="00260CB2" w:rsidRDefault="0051551F" w:rsidP="00260CB2">
      <w:pPr>
        <w:suppressAutoHyphens w:val="0"/>
        <w:jc w:val="center"/>
        <w:rPr>
          <w:b/>
          <w:sz w:val="22"/>
          <w:szCs w:val="22"/>
          <w:lang w:eastAsia="ru-RU"/>
        </w:rPr>
      </w:pPr>
    </w:p>
    <w:tbl>
      <w:tblPr>
        <w:tblStyle w:val="af"/>
        <w:tblW w:w="0" w:type="auto"/>
        <w:tblLook w:val="04A0"/>
      </w:tblPr>
      <w:tblGrid>
        <w:gridCol w:w="2662"/>
        <w:gridCol w:w="848"/>
        <w:gridCol w:w="858"/>
        <w:gridCol w:w="1552"/>
        <w:gridCol w:w="851"/>
        <w:gridCol w:w="1701"/>
        <w:gridCol w:w="1484"/>
      </w:tblGrid>
      <w:tr w:rsidR="0051551F" w:rsidRPr="0051551F" w:rsidTr="00F84E63">
        <w:trPr>
          <w:trHeight w:val="42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 xml:space="preserve">Наименование </w:t>
            </w:r>
            <w:r>
              <w:rPr>
                <w:b/>
                <w:bCs/>
                <w:sz w:val="22"/>
                <w:szCs w:val="22"/>
                <w:lang w:eastAsia="ru-RU"/>
              </w:rPr>
              <w:t>показателя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КВСР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КФСР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КЦСР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КВР</w:t>
            </w:r>
          </w:p>
        </w:tc>
        <w:tc>
          <w:tcPr>
            <w:tcW w:w="170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Сумма, тыс.руб. </w:t>
            </w:r>
            <w:r w:rsidRPr="0051551F">
              <w:rPr>
                <w:b/>
                <w:bCs/>
                <w:sz w:val="22"/>
                <w:szCs w:val="22"/>
                <w:lang w:eastAsia="ru-RU"/>
              </w:rPr>
              <w:t>2024 год</w:t>
            </w:r>
          </w:p>
        </w:tc>
        <w:tc>
          <w:tcPr>
            <w:tcW w:w="1484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>
              <w:rPr>
                <w:b/>
                <w:bCs/>
                <w:sz w:val="22"/>
                <w:szCs w:val="22"/>
                <w:lang w:eastAsia="ru-RU"/>
              </w:rPr>
              <w:t xml:space="preserve">Сумма, тыс.руб. </w:t>
            </w:r>
            <w:r w:rsidRPr="0051551F">
              <w:rPr>
                <w:b/>
                <w:bCs/>
                <w:sz w:val="22"/>
                <w:szCs w:val="22"/>
                <w:lang w:eastAsia="ru-RU"/>
              </w:rPr>
              <w:t>202</w:t>
            </w:r>
            <w:r>
              <w:rPr>
                <w:b/>
                <w:bCs/>
                <w:sz w:val="22"/>
                <w:szCs w:val="22"/>
                <w:lang w:eastAsia="ru-RU"/>
              </w:rPr>
              <w:t xml:space="preserve">5 </w:t>
            </w:r>
            <w:r w:rsidRPr="0051551F">
              <w:rPr>
                <w:b/>
                <w:bCs/>
                <w:sz w:val="22"/>
                <w:szCs w:val="22"/>
                <w:lang w:eastAsia="ru-RU"/>
              </w:rPr>
              <w:t>год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МУ администрация МО Цильнинское городское поселение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26 840,12800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29 114,43600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Общегосударственные вопросы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0100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7 873,24800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7 873,24800</w:t>
            </w:r>
          </w:p>
        </w:tc>
      </w:tr>
      <w:tr w:rsidR="0051551F" w:rsidRPr="0051551F" w:rsidTr="00F84E63">
        <w:trPr>
          <w:trHeight w:val="13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Функционирование законодательных (представительных) органов государственной власти и представительных органов муниципальных образований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51551F" w:rsidRPr="0051551F" w:rsidTr="00F84E63">
        <w:trPr>
          <w:trHeight w:val="15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20,00000</w:t>
            </w:r>
          </w:p>
        </w:tc>
      </w:tr>
      <w:tr w:rsidR="0051551F" w:rsidRPr="0051551F" w:rsidTr="00F84E63">
        <w:trPr>
          <w:trHeight w:val="13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7 699,80000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7 699,80000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</w:tr>
      <w:tr w:rsidR="0051551F" w:rsidRPr="0051551F" w:rsidTr="00F84E63">
        <w:trPr>
          <w:trHeight w:val="15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9,70000</w:t>
            </w:r>
          </w:p>
        </w:tc>
      </w:tr>
      <w:tr w:rsidR="0051551F" w:rsidRPr="0051551F" w:rsidTr="00F84E63">
        <w:trPr>
          <w:trHeight w:val="202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Муниципальная программа "Обеспечение и совершенствования деятельности органов управления муниципального образования "Цильнинское городское поселение" Цильнинского района Ульяновской области на 2020-2022 годы."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7 690,10000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7 690,10000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Глава местной администрации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941,00000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941,00000</w:t>
            </w:r>
          </w:p>
        </w:tc>
      </w:tr>
      <w:tr w:rsidR="0051551F" w:rsidRPr="0051551F" w:rsidTr="00F84E63">
        <w:trPr>
          <w:trHeight w:val="180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941,00000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941,00000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725,00000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725,00000</w:t>
            </w:r>
          </w:p>
        </w:tc>
      </w:tr>
      <w:tr w:rsidR="0051551F" w:rsidRPr="0051551F" w:rsidTr="00F84E63">
        <w:trPr>
          <w:trHeight w:val="13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216,00000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216,00000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Обеспечение деятельности органов местного самоуправления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6 749,10000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6 749,10000</w:t>
            </w:r>
          </w:p>
        </w:tc>
      </w:tr>
      <w:tr w:rsidR="0051551F" w:rsidRPr="0051551F" w:rsidTr="00F84E63">
        <w:trPr>
          <w:trHeight w:val="180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5 621,00000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5 621,00000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4 318,00000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4 318,00000</w:t>
            </w:r>
          </w:p>
        </w:tc>
      </w:tr>
      <w:tr w:rsidR="0051551F" w:rsidRPr="0051551F" w:rsidTr="00F84E63">
        <w:trPr>
          <w:trHeight w:val="13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1 303,00000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1 303,00000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1 122,10000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1 122,10000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967,10000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967,10000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155,00000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155,00000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6,00000</w:t>
            </w:r>
          </w:p>
        </w:tc>
      </w:tr>
      <w:tr w:rsidR="0051551F" w:rsidRPr="0051551F" w:rsidTr="00F84E63">
        <w:trPr>
          <w:trHeight w:val="90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Исполнение судебных актов Российской Федерации и мировых соглашений по возмещению причиненного вреда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831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Уплата прочих налогов, сборов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852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Уплата иных платежей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5600010040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853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51551F" w:rsidRPr="0051551F" w:rsidTr="00F84E63">
        <w:trPr>
          <w:trHeight w:val="112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F84E63">
        <w:trPr>
          <w:trHeight w:val="15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0106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Обеспечение проведения выборов и референдумов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Проведение выборов депутатов Совета депутатов муниципального образования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2200010350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2200010350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Специальные расходы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0107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2200010350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880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Резервные фонды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Резервные фонды местных администраций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2200010050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2200010050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Резервные средства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2200010050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Другие общегосударственные вопросы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93,44800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93,44800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63,44800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63,44800</w:t>
            </w:r>
          </w:p>
        </w:tc>
      </w:tr>
      <w:tr w:rsidR="0051551F" w:rsidRPr="0051551F" w:rsidTr="00F84E63">
        <w:trPr>
          <w:trHeight w:val="15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 xml:space="preserve">Межбюджетные </w:t>
            </w: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трансферты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Иные межбюджетные трансферты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1,00000</w:t>
            </w:r>
          </w:p>
        </w:tc>
      </w:tr>
      <w:tr w:rsidR="0051551F" w:rsidRPr="0051551F" w:rsidTr="00F84E63">
        <w:trPr>
          <w:trHeight w:val="24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Финансовое обеспечение расходного обязательства, связанного с определением перечня должностных лиц органов местного самоуправления, уполномоченных составлять протоколы об отдельных административных правонарушениях, предусмотренных Кодексом Ульяновской области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2200071020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1,72800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1,72800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2200071020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1,72800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1,72800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2200071020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1,72800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1,72800</w:t>
            </w:r>
          </w:p>
        </w:tc>
      </w:tr>
      <w:tr w:rsidR="0051551F" w:rsidRPr="0051551F" w:rsidTr="00F84E63">
        <w:trPr>
          <w:trHeight w:val="90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Софинансирование ежемесячной денежной выплаты лицам, осуществляющим полномочия сельского старосты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2200073080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60,72000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60,72000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2200073080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60,72000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60,72000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выплаты населению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2200073080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360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60,72000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60,72000</w:t>
            </w:r>
          </w:p>
        </w:tc>
      </w:tr>
      <w:tr w:rsidR="0051551F" w:rsidRPr="0051551F" w:rsidTr="00F84E63">
        <w:trPr>
          <w:trHeight w:val="15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Муниципальная программа "Управление муниципальной собственностью муниципального образования "Цильнинское городское поселение" Цильнинского района Ульяновской области на 2020-2022 годы."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5300000000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Реализация мероприятий по совершенствованию управления муниципальным имуществом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5300010270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5300010270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0113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5300010270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Национальная оборона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0200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329,64000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333,05000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Мобилизационная и вневойсковая подготовка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329,64000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333,05000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329,64000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333,05000</w:t>
            </w:r>
          </w:p>
        </w:tc>
      </w:tr>
      <w:tr w:rsidR="0051551F" w:rsidRPr="0051551F" w:rsidTr="00F84E63">
        <w:trPr>
          <w:trHeight w:val="112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Осуществление полномочий Российской Федерации в области первичного воинского учёта на территориях, где отсутствуют военные комиссариаты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329,64000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333,05000</w:t>
            </w:r>
          </w:p>
        </w:tc>
      </w:tr>
      <w:tr w:rsidR="0051551F" w:rsidRPr="0051551F" w:rsidTr="00F84E63">
        <w:trPr>
          <w:trHeight w:val="180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Расходы на выплаты персоналу в целях обеспечения выполнения функций государственными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329,64000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333,05000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Фонд оплаты труда государственных (муниципальных) органов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121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281,26000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284,67000</w:t>
            </w:r>
          </w:p>
        </w:tc>
      </w:tr>
      <w:tr w:rsidR="0051551F" w:rsidRPr="0051551F" w:rsidTr="00F84E63">
        <w:trPr>
          <w:trHeight w:val="13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Взносы по обязательному социальному страхованию на выплаты денежного содержания и иные выплаты работникам государственных (муниципальных) органов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0203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2200051180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129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48,38000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48,38000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Национальная безопасность и правоохранительная деятельность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0300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43,00000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43,00000</w:t>
            </w:r>
          </w:p>
        </w:tc>
      </w:tr>
      <w:tr w:rsidR="0051551F" w:rsidRPr="0051551F" w:rsidTr="00F84E63">
        <w:trPr>
          <w:trHeight w:val="90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Защита населения и территории от чрезвычайных ситуаций природного и техногенного характера, гражданская оборона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51551F" w:rsidRPr="0051551F" w:rsidTr="00F84E63">
        <w:trPr>
          <w:trHeight w:val="15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0309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Другие вопросы в области национальной безопасности и правоохранительной деятельности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51551F" w:rsidRPr="0051551F" w:rsidTr="00F84E63">
        <w:trPr>
          <w:trHeight w:val="180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Муниципальная программа "Обеспечение правопорядка и безопасности на территории муниципального образования "Цильнинское городское поселение" Цильнинского района Ульяновской области на 2020-2022 годы."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5500000000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Проведение мероприятий в рамках муниципальной программы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5500010380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5500010380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выплаты населению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0314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5500010380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360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Национальная экономика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0400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2 327,08000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2 404,50000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Дорожное хозяйство (дорожные фонды)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2 327,08000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2 404,50000</w:t>
            </w:r>
          </w:p>
        </w:tc>
      </w:tr>
      <w:tr w:rsidR="0051551F" w:rsidRPr="0051551F" w:rsidTr="00F84E63">
        <w:trPr>
          <w:trHeight w:val="202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Муниципальная программа "Развитие дорожного хозяйства и повышение безопасности дорожного движения в муниципальном образовании "Цильнинское городское поселение" Цильнинского района Ульяновской области на 2020-2022 годы."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2 327,08000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2 404,50000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по дорожной деятельности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5100010260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785,00000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785,00000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5100010260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785,00000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785,00000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5100010260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785,00000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785,00000</w:t>
            </w:r>
          </w:p>
        </w:tc>
      </w:tr>
      <w:tr w:rsidR="0051551F" w:rsidRPr="0051551F" w:rsidTr="00F84E63">
        <w:trPr>
          <w:trHeight w:val="58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Ремонт дворовых территорий многоквартирных домов и социальных объектов, проездов к дворовым территориям многоквартирных домов и населённых объектов населённых пунктов, подготовка проектной документации, строительство, реконструкция, капитальный ремонт, ремонт и содержание (установка дорожных знаков и нанесение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проектирование и строительство (реконструкция) автомобильных дорог общего пользования местного значения с твёрдым покрытием до сельских населённых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5100070604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5100070604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5100070604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F84E63">
        <w:trPr>
          <w:trHeight w:val="60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Софинансирование в связи с ремонтом дворовых территорий многоквартирных домов и социальных объектов, проездов к дворовым территориям многоквартирных домов и населённых объектов населённых пунктов, подготовкой проектной документации, строительством, реконструкцией, капитальным ремонтом, ремонтом и содержанием (установкой дорожных знаков и нанесением горизонтальной разметки) автомобильных дорог общего пользования местного значения, мостов и иных искусственных дорожных сооружений на них, в том числе проектированием и строительством (реконструкцией) автомобильных дорог общего пользования местного значения с твёрдым покрытием до сельских населённых пунктов, не имеющих круглогодичной связи с сетью автомобильных дорог общего пользования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51000S0604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1 542,08000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1 619,50000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51000S0604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1 542,08000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1 619,50000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0409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51000S0604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1 542,08000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1 619,50000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Жилищно-коммунальное хозяйство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0500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10 833,36000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12 969,73800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Жилищное хозяйство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51551F" w:rsidRPr="0051551F" w:rsidTr="00F84E63">
        <w:trPr>
          <w:trHeight w:val="15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 xml:space="preserve">Муниципальная программа "Развитие жилищно-коммунального хозяйства муниципального образования "Цильнинское городское поселение" Цильнинского района </w:t>
            </w: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Ульяновской области на 2020-2022 годы."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Проведение мероприятий в рамках муниципальной программы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15,00000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Коммунальное хозяйство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6 871,86000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7 076,88600</w:t>
            </w:r>
          </w:p>
        </w:tc>
      </w:tr>
      <w:tr w:rsidR="0051551F" w:rsidRPr="0051551F" w:rsidTr="00F84E63">
        <w:trPr>
          <w:trHeight w:val="15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Муниципальная программа "Развитие жилищно-коммунального хозяйства муниципального образования "Цильнинское городское поселение" Цильнинского района Ульяновской области на 2020-2022 годы."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6 871,86000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7 076,88600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Проведение мероприятий в рамках муниципальной программы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6 871,86000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7 076,88600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бюджетные ассигнования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6 771,86000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6 976,88600</w:t>
            </w:r>
          </w:p>
        </w:tc>
      </w:tr>
      <w:tr w:rsidR="0051551F" w:rsidRPr="0051551F" w:rsidTr="00F84E63">
        <w:trPr>
          <w:trHeight w:val="15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Субсидии на возмещение недополученных доходов и (или) возмещение фактически понесенных затрат в связи с производством (реализацией) товаров, выполнением работ, оказанием услуг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0502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5200010380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811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6 771,86000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6 976,88600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Благоустройство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3 766,50000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5 697,85200</w:t>
            </w:r>
          </w:p>
        </w:tc>
      </w:tr>
      <w:tr w:rsidR="0051551F" w:rsidRPr="0051551F" w:rsidTr="00F84E63">
        <w:trPr>
          <w:trHeight w:val="15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 xml:space="preserve">Муниципальная программа "Благоустройство территории муниципального образования "Цильнинское городское поселение" </w:t>
            </w: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Цильнинского района Ульяновской области на 2020-2022 годы."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3 766,50000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5 697,85200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Проведение мероприятий в рамках муниципальной программы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3 281,50000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3 281,50000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3 271,50000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3 271,50000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1 391,50000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1 391,50000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1 880,00000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1 880,00000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выплаты населению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5400010380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360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10,00000</w:t>
            </w:r>
          </w:p>
        </w:tc>
      </w:tr>
      <w:tr w:rsidR="0051551F" w:rsidRPr="0051551F" w:rsidTr="00F84E63">
        <w:trPr>
          <w:trHeight w:val="112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Реализация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5400070420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5400070420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5400070420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</w:tr>
      <w:tr w:rsidR="0051551F" w:rsidRPr="0051551F" w:rsidTr="00F84E63">
        <w:trPr>
          <w:trHeight w:val="90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Обеспечение комплексного развития сельских территорий (благоустройство сельских территорий)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54000L5769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1 931,35200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54000L5769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1 931,35200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54000L5769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1 931,35200</w:t>
            </w:r>
          </w:p>
        </w:tc>
      </w:tr>
      <w:tr w:rsidR="0051551F" w:rsidRPr="0051551F" w:rsidTr="00F84E63">
        <w:trPr>
          <w:trHeight w:val="112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Софинансирование реализации проектов развития муниципальных образований Ульяновской области, подготовленных на основе местных инициатив граждан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54000S0420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485,00000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485,00000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 xml:space="preserve">Закупка товаров, работ и услуг для обеспечения </w:t>
            </w: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государственных (муниципальных) нужд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54000S0420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485,00000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485,00000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Прочая закупка товаров, работ и услуг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0503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54000S0420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485,00000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485,00000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Другие вопросы в области жилищно-коммунального хозяйства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рамках непрограммных направлений деятельности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Взносы на капитальный ремонт общего имущества в многоквартирных домах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2200010360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2200010360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0505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2200010360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180,00000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Культура, кинематография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0800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5 153,80000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5 210,90000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Культура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5 153,80000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5 210,90000</w:t>
            </w:r>
          </w:p>
        </w:tc>
      </w:tr>
      <w:tr w:rsidR="0051551F" w:rsidRPr="0051551F" w:rsidTr="00F84E63">
        <w:trPr>
          <w:trHeight w:val="15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Муниципальная программа "Развитие культуры в муниципальном образовании "Цильнинское городское поселение" Цильнинского района Ульяновской области на 2020-2022 годы"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5 153,80000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5 210,90000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Учреждения культуры и мероприятия в сфере культуры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5800010120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295,00000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295,00000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товаров, работ и услуг для обеспечения государственных (муниципальных) нужд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5800010120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295,00000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295,00000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Прочая закупка товаров, работ и услуг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5800010120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244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Закупка энергетических ресурсов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5800010120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247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285,00000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285,00000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Мероприятия в сфере культуры и кинематографии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5800010130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4 091,30000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4 095,30000</w:t>
            </w:r>
          </w:p>
        </w:tc>
      </w:tr>
      <w:tr w:rsidR="0051551F" w:rsidRPr="0051551F" w:rsidTr="00F84E63">
        <w:trPr>
          <w:trHeight w:val="90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Предоставление субсидий бюджетным, автономным учреждениям и иным некоммерческим организациям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5800010130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4 091,30000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4 095,30000</w:t>
            </w:r>
          </w:p>
        </w:tc>
      </w:tr>
      <w:tr w:rsidR="0051551F" w:rsidRPr="0051551F" w:rsidTr="00F84E63">
        <w:trPr>
          <w:trHeight w:val="15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lastRenderedPageBreak/>
              <w:t>Субсидии автономным учреждениям на финансовое обеспечение государственного (муниципального) задания на оказание государственных (муниципальных) услуг (выполнение работ)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5800010130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621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4 091,30000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4 095,30000</w:t>
            </w:r>
          </w:p>
        </w:tc>
      </w:tr>
      <w:tr w:rsidR="0051551F" w:rsidRPr="0051551F" w:rsidTr="00F84E63">
        <w:trPr>
          <w:trHeight w:val="15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767,50000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820,60000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Межбюджетные трансферты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767,50000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820,60000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межбюджетные трансферты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0801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5800010220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540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767,50000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820,60000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Социальная политика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1000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Пенсионное обеспечение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51551F" w:rsidRPr="0051551F" w:rsidTr="00F84E63">
        <w:trPr>
          <w:trHeight w:val="13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Муниципальная программа "Забота муниципального образования "Цильнинское городское поселение" Цильнинского района Ульяновской области на 2020-2022 годы."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5700000000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51551F" w:rsidRPr="0051551F" w:rsidTr="00F84E63">
        <w:trPr>
          <w:trHeight w:val="675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Предоставление ежемесячных и единовременных денежных выплат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5700010440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Социальное обеспечение и иные выплаты населению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5700010440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300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51551F" w:rsidRPr="0051551F" w:rsidTr="00F84E63">
        <w:trPr>
          <w:trHeight w:val="450"/>
        </w:trPr>
        <w:tc>
          <w:tcPr>
            <w:tcW w:w="266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Иные пенсии, социальные доплаты к пенсиям</w:t>
            </w:r>
          </w:p>
        </w:tc>
        <w:tc>
          <w:tcPr>
            <w:tcW w:w="84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877</w:t>
            </w:r>
          </w:p>
        </w:tc>
        <w:tc>
          <w:tcPr>
            <w:tcW w:w="858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1001</w:t>
            </w:r>
          </w:p>
        </w:tc>
        <w:tc>
          <w:tcPr>
            <w:tcW w:w="1552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5700010440</w:t>
            </w:r>
          </w:p>
        </w:tc>
        <w:tc>
          <w:tcPr>
            <w:tcW w:w="851" w:type="dxa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312</w:t>
            </w:r>
          </w:p>
        </w:tc>
        <w:tc>
          <w:tcPr>
            <w:tcW w:w="1701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  <w:tc>
          <w:tcPr>
            <w:tcW w:w="1484" w:type="dxa"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Cs/>
                <w:sz w:val="22"/>
                <w:szCs w:val="22"/>
                <w:lang w:eastAsia="ru-RU"/>
              </w:rPr>
            </w:pPr>
            <w:r w:rsidRPr="0051551F">
              <w:rPr>
                <w:bCs/>
                <w:sz w:val="22"/>
                <w:szCs w:val="22"/>
                <w:lang w:eastAsia="ru-RU"/>
              </w:rPr>
              <w:t>280,00000</w:t>
            </w:r>
          </w:p>
        </w:tc>
      </w:tr>
      <w:tr w:rsidR="0051551F" w:rsidRPr="0051551F" w:rsidTr="00F84E63">
        <w:trPr>
          <w:trHeight w:val="255"/>
        </w:trPr>
        <w:tc>
          <w:tcPr>
            <w:tcW w:w="2662" w:type="dxa"/>
            <w:noWrap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Итого</w:t>
            </w:r>
          </w:p>
        </w:tc>
        <w:tc>
          <w:tcPr>
            <w:tcW w:w="848" w:type="dxa"/>
            <w:noWrap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8" w:type="dxa"/>
            <w:noWrap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552" w:type="dxa"/>
            <w:noWrap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851" w:type="dxa"/>
            <w:noWrap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 </w:t>
            </w:r>
          </w:p>
        </w:tc>
        <w:tc>
          <w:tcPr>
            <w:tcW w:w="1701" w:type="dxa"/>
            <w:noWrap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26 840,12800</w:t>
            </w:r>
          </w:p>
        </w:tc>
        <w:tc>
          <w:tcPr>
            <w:tcW w:w="1484" w:type="dxa"/>
            <w:noWrap/>
            <w:vAlign w:val="bottom"/>
            <w:hideMark/>
          </w:tcPr>
          <w:p w:rsidR="0051551F" w:rsidRPr="0051551F" w:rsidRDefault="0051551F" w:rsidP="00F84E63">
            <w:pPr>
              <w:suppressAutoHyphens w:val="0"/>
              <w:autoSpaceDE w:val="0"/>
              <w:autoSpaceDN w:val="0"/>
              <w:adjustRightInd w:val="0"/>
              <w:jc w:val="right"/>
              <w:rPr>
                <w:b/>
                <w:bCs/>
                <w:sz w:val="22"/>
                <w:szCs w:val="22"/>
                <w:lang w:eastAsia="ru-RU"/>
              </w:rPr>
            </w:pPr>
            <w:r w:rsidRPr="0051551F">
              <w:rPr>
                <w:b/>
                <w:bCs/>
                <w:sz w:val="22"/>
                <w:szCs w:val="22"/>
                <w:lang w:eastAsia="ru-RU"/>
              </w:rPr>
              <w:t>29 114,43600</w:t>
            </w:r>
          </w:p>
        </w:tc>
      </w:tr>
    </w:tbl>
    <w:p w:rsidR="00A34A06" w:rsidRDefault="00A34A06" w:rsidP="00C12B2C">
      <w:pPr>
        <w:suppressAutoHyphens w:val="0"/>
        <w:jc w:val="center"/>
        <w:rPr>
          <w:b/>
          <w:lang w:eastAsia="ru-RU"/>
        </w:rPr>
      </w:pPr>
    </w:p>
    <w:sectPr w:rsidR="00A34A06" w:rsidSect="00565741">
      <w:pgSz w:w="11906" w:h="16838"/>
      <w:pgMar w:top="1134" w:right="748" w:bottom="1134" w:left="141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A6CAD" w:rsidRDefault="002A6CAD" w:rsidP="00D65DAD">
      <w:r>
        <w:separator/>
      </w:r>
    </w:p>
  </w:endnote>
  <w:endnote w:type="continuationSeparator" w:id="1">
    <w:p w:rsidR="002A6CAD" w:rsidRDefault="002A6CAD" w:rsidP="00D65DA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Arial CYR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A6CAD" w:rsidRDefault="002A6CAD" w:rsidP="00D65DAD">
      <w:r>
        <w:separator/>
      </w:r>
    </w:p>
  </w:footnote>
  <w:footnote w:type="continuationSeparator" w:id="1">
    <w:p w:rsidR="002A6CAD" w:rsidRDefault="002A6CAD" w:rsidP="00D65DAD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>
    <w:nsid w:val="00000002"/>
    <w:multiLevelType w:val="multilevel"/>
    <w:tmpl w:val="000000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9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2">
    <w:nsid w:val="00000003"/>
    <w:multiLevelType w:val="multilevel"/>
    <w:tmpl w:val="0000000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27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4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30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4">
    <w:nsid w:val="00000005"/>
    <w:multiLevelType w:val="multilevel"/>
    <w:tmpl w:val="0000000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11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5">
    <w:nsid w:val="00000006"/>
    <w:multiLevelType w:val="multilevel"/>
    <w:tmpl w:val="00000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2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6">
    <w:nsid w:val="00000007"/>
    <w:multiLevelType w:val="multilevel"/>
    <w:tmpl w:val="00000007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  <w:sz w:val="28"/>
        <w:szCs w:val="28"/>
      </w:rPr>
    </w:lvl>
    <w:lvl w:ilvl="1">
      <w:start w:val="5"/>
      <w:numFmt w:val="decimal"/>
      <w:lvlText w:val="%1.%2."/>
      <w:lvlJc w:val="left"/>
      <w:pPr>
        <w:tabs>
          <w:tab w:val="num" w:pos="1080"/>
        </w:tabs>
        <w:ind w:left="1080" w:hanging="360"/>
      </w:pPr>
      <w:rPr>
        <w:rFonts w:cs="Times New Roman"/>
        <w:sz w:val="28"/>
        <w:szCs w:val="28"/>
      </w:rPr>
    </w:lvl>
    <w:lvl w:ilvl="2">
      <w:start w:val="33"/>
      <w:numFmt w:val="decimal"/>
      <w:lvlText w:val="%1.%2.%3."/>
      <w:lvlJc w:val="left"/>
      <w:pPr>
        <w:tabs>
          <w:tab w:val="num" w:pos="1440"/>
        </w:tabs>
        <w:ind w:left="1440" w:hanging="360"/>
      </w:pPr>
      <w:rPr>
        <w:rFonts w:cs="Times New Roman"/>
        <w:sz w:val="28"/>
        <w:szCs w:val="28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3600"/>
        </w:tabs>
        <w:ind w:left="3600" w:hanging="360"/>
      </w:pPr>
      <w:rPr>
        <w:rFonts w:cs="Times New Roman"/>
      </w:rPr>
    </w:lvl>
  </w:abstractNum>
  <w:abstractNum w:abstractNumId="7">
    <w:nsid w:val="518177AF"/>
    <w:multiLevelType w:val="hybridMultilevel"/>
    <w:tmpl w:val="37F04E1E"/>
    <w:lvl w:ilvl="0" w:tplc="EF541CB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  <w:num w:numId="6">
    <w:abstractNumId w:val="5"/>
  </w:num>
  <w:num w:numId="7">
    <w:abstractNumId w:val="6"/>
  </w:num>
  <w:num w:numId="8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4"/>
  <w:displayBackgroundShape/>
  <w:embedSystemFonts/>
  <w:stylePaneFormatFilter w:val="0000"/>
  <w:defaultTabStop w:val="709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5969B6"/>
    <w:rsid w:val="00000BEA"/>
    <w:rsid w:val="0000224F"/>
    <w:rsid w:val="000029F7"/>
    <w:rsid w:val="00003790"/>
    <w:rsid w:val="00004493"/>
    <w:rsid w:val="00007CD2"/>
    <w:rsid w:val="00010F5C"/>
    <w:rsid w:val="00011A58"/>
    <w:rsid w:val="000126FC"/>
    <w:rsid w:val="00013FE8"/>
    <w:rsid w:val="000150E7"/>
    <w:rsid w:val="0001566D"/>
    <w:rsid w:val="00016C11"/>
    <w:rsid w:val="00017682"/>
    <w:rsid w:val="00021427"/>
    <w:rsid w:val="00025B3B"/>
    <w:rsid w:val="000265F2"/>
    <w:rsid w:val="000328B6"/>
    <w:rsid w:val="000337C8"/>
    <w:rsid w:val="00034660"/>
    <w:rsid w:val="00036200"/>
    <w:rsid w:val="00044403"/>
    <w:rsid w:val="000453A5"/>
    <w:rsid w:val="00046169"/>
    <w:rsid w:val="00046A86"/>
    <w:rsid w:val="00051E31"/>
    <w:rsid w:val="000526DC"/>
    <w:rsid w:val="00053BD3"/>
    <w:rsid w:val="0005502F"/>
    <w:rsid w:val="00056587"/>
    <w:rsid w:val="00057C7D"/>
    <w:rsid w:val="00057DCB"/>
    <w:rsid w:val="000618F3"/>
    <w:rsid w:val="00062303"/>
    <w:rsid w:val="0006287A"/>
    <w:rsid w:val="00063409"/>
    <w:rsid w:val="00064AE6"/>
    <w:rsid w:val="000652E4"/>
    <w:rsid w:val="000654CB"/>
    <w:rsid w:val="0007164E"/>
    <w:rsid w:val="000741DD"/>
    <w:rsid w:val="000760CC"/>
    <w:rsid w:val="000802C6"/>
    <w:rsid w:val="000811F8"/>
    <w:rsid w:val="00081BC0"/>
    <w:rsid w:val="00084334"/>
    <w:rsid w:val="00085757"/>
    <w:rsid w:val="00096213"/>
    <w:rsid w:val="000A5123"/>
    <w:rsid w:val="000B15CB"/>
    <w:rsid w:val="000B65AD"/>
    <w:rsid w:val="000B6D28"/>
    <w:rsid w:val="000B6E37"/>
    <w:rsid w:val="000C2858"/>
    <w:rsid w:val="000C5139"/>
    <w:rsid w:val="000C5AED"/>
    <w:rsid w:val="000C718C"/>
    <w:rsid w:val="000D0316"/>
    <w:rsid w:val="000D1B7C"/>
    <w:rsid w:val="000D41D2"/>
    <w:rsid w:val="000D45EF"/>
    <w:rsid w:val="000D73B8"/>
    <w:rsid w:val="000D7931"/>
    <w:rsid w:val="000E0ABE"/>
    <w:rsid w:val="000E0ED9"/>
    <w:rsid w:val="000E12A5"/>
    <w:rsid w:val="000E3986"/>
    <w:rsid w:val="000E405D"/>
    <w:rsid w:val="000E6CBB"/>
    <w:rsid w:val="000E7968"/>
    <w:rsid w:val="000F041D"/>
    <w:rsid w:val="000F54F8"/>
    <w:rsid w:val="000F6AAA"/>
    <w:rsid w:val="000F703D"/>
    <w:rsid w:val="00100C74"/>
    <w:rsid w:val="00101B7F"/>
    <w:rsid w:val="001030AE"/>
    <w:rsid w:val="001048EA"/>
    <w:rsid w:val="00104901"/>
    <w:rsid w:val="00105FEF"/>
    <w:rsid w:val="001105CD"/>
    <w:rsid w:val="00112552"/>
    <w:rsid w:val="001125D4"/>
    <w:rsid w:val="00114B0F"/>
    <w:rsid w:val="00121F7B"/>
    <w:rsid w:val="00126C86"/>
    <w:rsid w:val="001314B0"/>
    <w:rsid w:val="00135F8B"/>
    <w:rsid w:val="00140859"/>
    <w:rsid w:val="00140B0F"/>
    <w:rsid w:val="001434FC"/>
    <w:rsid w:val="001447B9"/>
    <w:rsid w:val="00147524"/>
    <w:rsid w:val="001501E8"/>
    <w:rsid w:val="0015063F"/>
    <w:rsid w:val="00150872"/>
    <w:rsid w:val="00151E36"/>
    <w:rsid w:val="0016132E"/>
    <w:rsid w:val="001615F3"/>
    <w:rsid w:val="00161996"/>
    <w:rsid w:val="001638A5"/>
    <w:rsid w:val="00164977"/>
    <w:rsid w:val="00165934"/>
    <w:rsid w:val="00165E6F"/>
    <w:rsid w:val="00172D84"/>
    <w:rsid w:val="00172F64"/>
    <w:rsid w:val="001760BF"/>
    <w:rsid w:val="00180552"/>
    <w:rsid w:val="00180F98"/>
    <w:rsid w:val="00181A6A"/>
    <w:rsid w:val="00181F3E"/>
    <w:rsid w:val="0018519C"/>
    <w:rsid w:val="00190526"/>
    <w:rsid w:val="00190A29"/>
    <w:rsid w:val="00190DDD"/>
    <w:rsid w:val="00191635"/>
    <w:rsid w:val="00191EF3"/>
    <w:rsid w:val="001A11E8"/>
    <w:rsid w:val="001A6631"/>
    <w:rsid w:val="001B0EDE"/>
    <w:rsid w:val="001B7D06"/>
    <w:rsid w:val="001C0D3C"/>
    <w:rsid w:val="001C0E01"/>
    <w:rsid w:val="001C2B79"/>
    <w:rsid w:val="001C6113"/>
    <w:rsid w:val="001C7A95"/>
    <w:rsid w:val="001D1D75"/>
    <w:rsid w:val="001D1E2B"/>
    <w:rsid w:val="001D28C2"/>
    <w:rsid w:val="001D2E93"/>
    <w:rsid w:val="001D54D2"/>
    <w:rsid w:val="001D6852"/>
    <w:rsid w:val="001D74F7"/>
    <w:rsid w:val="001E69FE"/>
    <w:rsid w:val="001F0096"/>
    <w:rsid w:val="001F081A"/>
    <w:rsid w:val="001F3450"/>
    <w:rsid w:val="001F5D15"/>
    <w:rsid w:val="001F70F9"/>
    <w:rsid w:val="00204055"/>
    <w:rsid w:val="00205467"/>
    <w:rsid w:val="0020606D"/>
    <w:rsid w:val="002078BB"/>
    <w:rsid w:val="002129ED"/>
    <w:rsid w:val="00215089"/>
    <w:rsid w:val="002205BF"/>
    <w:rsid w:val="002229A1"/>
    <w:rsid w:val="0022413F"/>
    <w:rsid w:val="00225A60"/>
    <w:rsid w:val="00231C3A"/>
    <w:rsid w:val="00234FC6"/>
    <w:rsid w:val="00242BE4"/>
    <w:rsid w:val="002456C6"/>
    <w:rsid w:val="00247ED9"/>
    <w:rsid w:val="00255DB0"/>
    <w:rsid w:val="002560C5"/>
    <w:rsid w:val="00260CB2"/>
    <w:rsid w:val="00261BD0"/>
    <w:rsid w:val="00261CA4"/>
    <w:rsid w:val="00263485"/>
    <w:rsid w:val="00264EFA"/>
    <w:rsid w:val="00267D53"/>
    <w:rsid w:val="002717D0"/>
    <w:rsid w:val="002721CE"/>
    <w:rsid w:val="00272A60"/>
    <w:rsid w:val="00272E33"/>
    <w:rsid w:val="0027339B"/>
    <w:rsid w:val="00276513"/>
    <w:rsid w:val="002769B8"/>
    <w:rsid w:val="0028257D"/>
    <w:rsid w:val="00282FF8"/>
    <w:rsid w:val="002849CE"/>
    <w:rsid w:val="002851D0"/>
    <w:rsid w:val="00286545"/>
    <w:rsid w:val="00287285"/>
    <w:rsid w:val="00287759"/>
    <w:rsid w:val="0029045D"/>
    <w:rsid w:val="00290551"/>
    <w:rsid w:val="002910F9"/>
    <w:rsid w:val="00291E70"/>
    <w:rsid w:val="00291FA6"/>
    <w:rsid w:val="00292004"/>
    <w:rsid w:val="002938D0"/>
    <w:rsid w:val="00294B86"/>
    <w:rsid w:val="002954BD"/>
    <w:rsid w:val="00295A2D"/>
    <w:rsid w:val="002A09B7"/>
    <w:rsid w:val="002A33C2"/>
    <w:rsid w:val="002A3659"/>
    <w:rsid w:val="002A55A1"/>
    <w:rsid w:val="002A6CAD"/>
    <w:rsid w:val="002A737F"/>
    <w:rsid w:val="002B1ED5"/>
    <w:rsid w:val="002B2B6B"/>
    <w:rsid w:val="002B49C0"/>
    <w:rsid w:val="002B55C6"/>
    <w:rsid w:val="002B5829"/>
    <w:rsid w:val="002B61E4"/>
    <w:rsid w:val="002B6761"/>
    <w:rsid w:val="002B68C2"/>
    <w:rsid w:val="002B68D1"/>
    <w:rsid w:val="002B71C7"/>
    <w:rsid w:val="002C0741"/>
    <w:rsid w:val="002D6762"/>
    <w:rsid w:val="002D7976"/>
    <w:rsid w:val="002E0639"/>
    <w:rsid w:val="002E28FA"/>
    <w:rsid w:val="002F20FE"/>
    <w:rsid w:val="002F2814"/>
    <w:rsid w:val="002F78DA"/>
    <w:rsid w:val="00300B85"/>
    <w:rsid w:val="003026E0"/>
    <w:rsid w:val="00302F3C"/>
    <w:rsid w:val="0030353C"/>
    <w:rsid w:val="00303A4B"/>
    <w:rsid w:val="00307860"/>
    <w:rsid w:val="003102B5"/>
    <w:rsid w:val="00310AFF"/>
    <w:rsid w:val="0031318E"/>
    <w:rsid w:val="0031330E"/>
    <w:rsid w:val="0031707F"/>
    <w:rsid w:val="00317B95"/>
    <w:rsid w:val="00320298"/>
    <w:rsid w:val="00320F66"/>
    <w:rsid w:val="003239B7"/>
    <w:rsid w:val="00326E7E"/>
    <w:rsid w:val="00333DA1"/>
    <w:rsid w:val="003369D2"/>
    <w:rsid w:val="003376A7"/>
    <w:rsid w:val="00341F36"/>
    <w:rsid w:val="003422B9"/>
    <w:rsid w:val="003426A7"/>
    <w:rsid w:val="0034464A"/>
    <w:rsid w:val="003505E2"/>
    <w:rsid w:val="00350D44"/>
    <w:rsid w:val="0035125B"/>
    <w:rsid w:val="003530D5"/>
    <w:rsid w:val="00353B84"/>
    <w:rsid w:val="0035593E"/>
    <w:rsid w:val="00360C21"/>
    <w:rsid w:val="00361507"/>
    <w:rsid w:val="00363440"/>
    <w:rsid w:val="003635BA"/>
    <w:rsid w:val="003649A4"/>
    <w:rsid w:val="00371920"/>
    <w:rsid w:val="00373AD8"/>
    <w:rsid w:val="00375431"/>
    <w:rsid w:val="00382B7B"/>
    <w:rsid w:val="00384A95"/>
    <w:rsid w:val="0039104D"/>
    <w:rsid w:val="003919AE"/>
    <w:rsid w:val="00392CDE"/>
    <w:rsid w:val="00393169"/>
    <w:rsid w:val="003952AC"/>
    <w:rsid w:val="00396148"/>
    <w:rsid w:val="00396D71"/>
    <w:rsid w:val="003A027C"/>
    <w:rsid w:val="003A6BF8"/>
    <w:rsid w:val="003B08F2"/>
    <w:rsid w:val="003B1A82"/>
    <w:rsid w:val="003B24D7"/>
    <w:rsid w:val="003B2F5E"/>
    <w:rsid w:val="003B4E7E"/>
    <w:rsid w:val="003B7CCA"/>
    <w:rsid w:val="003C1A32"/>
    <w:rsid w:val="003C2704"/>
    <w:rsid w:val="003C647F"/>
    <w:rsid w:val="003D2C0C"/>
    <w:rsid w:val="003E7530"/>
    <w:rsid w:val="003F0377"/>
    <w:rsid w:val="003F08F2"/>
    <w:rsid w:val="003F1176"/>
    <w:rsid w:val="003F35B7"/>
    <w:rsid w:val="003F3CEC"/>
    <w:rsid w:val="003F63E4"/>
    <w:rsid w:val="003F6F64"/>
    <w:rsid w:val="00401873"/>
    <w:rsid w:val="00403B67"/>
    <w:rsid w:val="00403FB6"/>
    <w:rsid w:val="004043BD"/>
    <w:rsid w:val="00407A83"/>
    <w:rsid w:val="004115BA"/>
    <w:rsid w:val="00414BD2"/>
    <w:rsid w:val="00420BB7"/>
    <w:rsid w:val="00422382"/>
    <w:rsid w:val="00422FE1"/>
    <w:rsid w:val="00423F27"/>
    <w:rsid w:val="004256BE"/>
    <w:rsid w:val="00435F11"/>
    <w:rsid w:val="00436742"/>
    <w:rsid w:val="00437813"/>
    <w:rsid w:val="004378BF"/>
    <w:rsid w:val="004400CF"/>
    <w:rsid w:val="00442975"/>
    <w:rsid w:val="00443F58"/>
    <w:rsid w:val="00445DC7"/>
    <w:rsid w:val="00460526"/>
    <w:rsid w:val="004623B7"/>
    <w:rsid w:val="00463194"/>
    <w:rsid w:val="004640E0"/>
    <w:rsid w:val="004653C7"/>
    <w:rsid w:val="00465AA8"/>
    <w:rsid w:val="00467FD7"/>
    <w:rsid w:val="00476ACF"/>
    <w:rsid w:val="00476D88"/>
    <w:rsid w:val="0048435C"/>
    <w:rsid w:val="0048489E"/>
    <w:rsid w:val="00485A40"/>
    <w:rsid w:val="00492FE0"/>
    <w:rsid w:val="0049367D"/>
    <w:rsid w:val="0049540C"/>
    <w:rsid w:val="00496256"/>
    <w:rsid w:val="004A54FF"/>
    <w:rsid w:val="004A7039"/>
    <w:rsid w:val="004A71EC"/>
    <w:rsid w:val="004B18A0"/>
    <w:rsid w:val="004B1B34"/>
    <w:rsid w:val="004B667C"/>
    <w:rsid w:val="004B710B"/>
    <w:rsid w:val="004B7FA9"/>
    <w:rsid w:val="004C332F"/>
    <w:rsid w:val="004C4D80"/>
    <w:rsid w:val="004C7D6B"/>
    <w:rsid w:val="004D3D77"/>
    <w:rsid w:val="004D4DC4"/>
    <w:rsid w:val="004D4E78"/>
    <w:rsid w:val="004E3E6B"/>
    <w:rsid w:val="004E5D06"/>
    <w:rsid w:val="004E6766"/>
    <w:rsid w:val="004F0EA6"/>
    <w:rsid w:val="004F210F"/>
    <w:rsid w:val="004F6E60"/>
    <w:rsid w:val="00501456"/>
    <w:rsid w:val="00503632"/>
    <w:rsid w:val="005045DE"/>
    <w:rsid w:val="00504748"/>
    <w:rsid w:val="0050556F"/>
    <w:rsid w:val="005068F6"/>
    <w:rsid w:val="0050690C"/>
    <w:rsid w:val="00506F65"/>
    <w:rsid w:val="0051551F"/>
    <w:rsid w:val="00524998"/>
    <w:rsid w:val="00534246"/>
    <w:rsid w:val="0053598D"/>
    <w:rsid w:val="00537F30"/>
    <w:rsid w:val="00541A84"/>
    <w:rsid w:val="005431B2"/>
    <w:rsid w:val="00544322"/>
    <w:rsid w:val="00547512"/>
    <w:rsid w:val="00563459"/>
    <w:rsid w:val="00565741"/>
    <w:rsid w:val="00571B55"/>
    <w:rsid w:val="00573392"/>
    <w:rsid w:val="00575AF7"/>
    <w:rsid w:val="0058187E"/>
    <w:rsid w:val="00584F22"/>
    <w:rsid w:val="005868DF"/>
    <w:rsid w:val="00587B07"/>
    <w:rsid w:val="00587ED4"/>
    <w:rsid w:val="0059362A"/>
    <w:rsid w:val="00594E18"/>
    <w:rsid w:val="005969B6"/>
    <w:rsid w:val="005979B3"/>
    <w:rsid w:val="005A252C"/>
    <w:rsid w:val="005A2BEF"/>
    <w:rsid w:val="005B4AE8"/>
    <w:rsid w:val="005B7615"/>
    <w:rsid w:val="005C312C"/>
    <w:rsid w:val="005C333F"/>
    <w:rsid w:val="005C77CA"/>
    <w:rsid w:val="005D085C"/>
    <w:rsid w:val="005D44FE"/>
    <w:rsid w:val="005D5CD1"/>
    <w:rsid w:val="005E252E"/>
    <w:rsid w:val="005E343F"/>
    <w:rsid w:val="005E57E4"/>
    <w:rsid w:val="005E66EA"/>
    <w:rsid w:val="005F0BC0"/>
    <w:rsid w:val="005F2EC1"/>
    <w:rsid w:val="005F60D5"/>
    <w:rsid w:val="00605BE0"/>
    <w:rsid w:val="0061371F"/>
    <w:rsid w:val="00622C4E"/>
    <w:rsid w:val="00624F24"/>
    <w:rsid w:val="00625CBA"/>
    <w:rsid w:val="00633B31"/>
    <w:rsid w:val="00633D7A"/>
    <w:rsid w:val="0063430F"/>
    <w:rsid w:val="00637F9B"/>
    <w:rsid w:val="00640DC6"/>
    <w:rsid w:val="00640DDE"/>
    <w:rsid w:val="0064277C"/>
    <w:rsid w:val="006449C4"/>
    <w:rsid w:val="00645DB1"/>
    <w:rsid w:val="0065278D"/>
    <w:rsid w:val="006545E7"/>
    <w:rsid w:val="00654874"/>
    <w:rsid w:val="00656CBB"/>
    <w:rsid w:val="006578EE"/>
    <w:rsid w:val="00665672"/>
    <w:rsid w:val="0066624B"/>
    <w:rsid w:val="0067104B"/>
    <w:rsid w:val="00675F9E"/>
    <w:rsid w:val="00676DF1"/>
    <w:rsid w:val="006774A5"/>
    <w:rsid w:val="00682065"/>
    <w:rsid w:val="0068412E"/>
    <w:rsid w:val="00684165"/>
    <w:rsid w:val="00690F6A"/>
    <w:rsid w:val="00690FE8"/>
    <w:rsid w:val="00694B28"/>
    <w:rsid w:val="00697797"/>
    <w:rsid w:val="006A2A4A"/>
    <w:rsid w:val="006B0A53"/>
    <w:rsid w:val="006B52CE"/>
    <w:rsid w:val="006B6896"/>
    <w:rsid w:val="006B7E3C"/>
    <w:rsid w:val="006C6610"/>
    <w:rsid w:val="006D0733"/>
    <w:rsid w:val="006D32D3"/>
    <w:rsid w:val="006D4616"/>
    <w:rsid w:val="006D49BD"/>
    <w:rsid w:val="006D4EDE"/>
    <w:rsid w:val="006D4F65"/>
    <w:rsid w:val="006E2669"/>
    <w:rsid w:val="006E3175"/>
    <w:rsid w:val="006E5ACE"/>
    <w:rsid w:val="006F128B"/>
    <w:rsid w:val="006F380D"/>
    <w:rsid w:val="007042A8"/>
    <w:rsid w:val="007135D8"/>
    <w:rsid w:val="00716942"/>
    <w:rsid w:val="007171DB"/>
    <w:rsid w:val="0071775F"/>
    <w:rsid w:val="007202C6"/>
    <w:rsid w:val="0072185C"/>
    <w:rsid w:val="00726A10"/>
    <w:rsid w:val="00740486"/>
    <w:rsid w:val="0074398E"/>
    <w:rsid w:val="0074534A"/>
    <w:rsid w:val="00746F36"/>
    <w:rsid w:val="00750537"/>
    <w:rsid w:val="00755FAF"/>
    <w:rsid w:val="00756D6B"/>
    <w:rsid w:val="007603FA"/>
    <w:rsid w:val="0076355D"/>
    <w:rsid w:val="00764B90"/>
    <w:rsid w:val="007657C6"/>
    <w:rsid w:val="0076634D"/>
    <w:rsid w:val="00770191"/>
    <w:rsid w:val="00770BD4"/>
    <w:rsid w:val="00771786"/>
    <w:rsid w:val="00771A6B"/>
    <w:rsid w:val="00772C82"/>
    <w:rsid w:val="00772CC1"/>
    <w:rsid w:val="0077437A"/>
    <w:rsid w:val="00775F88"/>
    <w:rsid w:val="00777AA8"/>
    <w:rsid w:val="00777FA7"/>
    <w:rsid w:val="00785AA8"/>
    <w:rsid w:val="00785BD7"/>
    <w:rsid w:val="007865EA"/>
    <w:rsid w:val="00790DA9"/>
    <w:rsid w:val="00791DDC"/>
    <w:rsid w:val="00792EFA"/>
    <w:rsid w:val="0079602D"/>
    <w:rsid w:val="00796C6A"/>
    <w:rsid w:val="00797592"/>
    <w:rsid w:val="007979BE"/>
    <w:rsid w:val="007A0C35"/>
    <w:rsid w:val="007A1348"/>
    <w:rsid w:val="007A2796"/>
    <w:rsid w:val="007B1D84"/>
    <w:rsid w:val="007B20C5"/>
    <w:rsid w:val="007B3FE3"/>
    <w:rsid w:val="007B50E6"/>
    <w:rsid w:val="007C296B"/>
    <w:rsid w:val="007C29B2"/>
    <w:rsid w:val="007C4AFE"/>
    <w:rsid w:val="007C59CF"/>
    <w:rsid w:val="007C6B88"/>
    <w:rsid w:val="007C7B06"/>
    <w:rsid w:val="007D1D24"/>
    <w:rsid w:val="007D21F2"/>
    <w:rsid w:val="007D40C8"/>
    <w:rsid w:val="007D4FF2"/>
    <w:rsid w:val="007D5008"/>
    <w:rsid w:val="007D7CF3"/>
    <w:rsid w:val="007F19E2"/>
    <w:rsid w:val="007F3D7F"/>
    <w:rsid w:val="007F5EF2"/>
    <w:rsid w:val="008005BA"/>
    <w:rsid w:val="0080268C"/>
    <w:rsid w:val="00807B2F"/>
    <w:rsid w:val="0081086C"/>
    <w:rsid w:val="008119A8"/>
    <w:rsid w:val="00813393"/>
    <w:rsid w:val="008174FC"/>
    <w:rsid w:val="00817AD2"/>
    <w:rsid w:val="00823F73"/>
    <w:rsid w:val="00827E78"/>
    <w:rsid w:val="0083136D"/>
    <w:rsid w:val="00834D2F"/>
    <w:rsid w:val="00835936"/>
    <w:rsid w:val="00836C3B"/>
    <w:rsid w:val="0083729D"/>
    <w:rsid w:val="00841051"/>
    <w:rsid w:val="008420CB"/>
    <w:rsid w:val="00842D59"/>
    <w:rsid w:val="00851CA0"/>
    <w:rsid w:val="0085224E"/>
    <w:rsid w:val="00857A4B"/>
    <w:rsid w:val="00860E8F"/>
    <w:rsid w:val="008612B6"/>
    <w:rsid w:val="008649B0"/>
    <w:rsid w:val="00867577"/>
    <w:rsid w:val="0087168C"/>
    <w:rsid w:val="00883823"/>
    <w:rsid w:val="00885E78"/>
    <w:rsid w:val="00886F11"/>
    <w:rsid w:val="00890CFB"/>
    <w:rsid w:val="008927CB"/>
    <w:rsid w:val="0089368B"/>
    <w:rsid w:val="008943D1"/>
    <w:rsid w:val="008945E0"/>
    <w:rsid w:val="008958BF"/>
    <w:rsid w:val="008A17BF"/>
    <w:rsid w:val="008A2C09"/>
    <w:rsid w:val="008A41F9"/>
    <w:rsid w:val="008A5782"/>
    <w:rsid w:val="008A645B"/>
    <w:rsid w:val="008B0564"/>
    <w:rsid w:val="008B0DFA"/>
    <w:rsid w:val="008B31DB"/>
    <w:rsid w:val="008C22DA"/>
    <w:rsid w:val="008C2540"/>
    <w:rsid w:val="008C287A"/>
    <w:rsid w:val="008C58B0"/>
    <w:rsid w:val="008C6CEC"/>
    <w:rsid w:val="008C727B"/>
    <w:rsid w:val="008D0FDF"/>
    <w:rsid w:val="008D129E"/>
    <w:rsid w:val="008D3CF4"/>
    <w:rsid w:val="008D47B9"/>
    <w:rsid w:val="008D5940"/>
    <w:rsid w:val="008D7C76"/>
    <w:rsid w:val="008E20A5"/>
    <w:rsid w:val="008E5A80"/>
    <w:rsid w:val="008E5B6F"/>
    <w:rsid w:val="008F0BF3"/>
    <w:rsid w:val="008F27F2"/>
    <w:rsid w:val="008F38E1"/>
    <w:rsid w:val="008F3BDC"/>
    <w:rsid w:val="008F5916"/>
    <w:rsid w:val="008F5BF4"/>
    <w:rsid w:val="008F5D33"/>
    <w:rsid w:val="00902523"/>
    <w:rsid w:val="00905FB4"/>
    <w:rsid w:val="0091034A"/>
    <w:rsid w:val="00911B36"/>
    <w:rsid w:val="00914028"/>
    <w:rsid w:val="009172A1"/>
    <w:rsid w:val="00917FAC"/>
    <w:rsid w:val="00920276"/>
    <w:rsid w:val="009204A1"/>
    <w:rsid w:val="00921622"/>
    <w:rsid w:val="009220F4"/>
    <w:rsid w:val="00924AAD"/>
    <w:rsid w:val="00934DBC"/>
    <w:rsid w:val="00937D20"/>
    <w:rsid w:val="00940320"/>
    <w:rsid w:val="0094213F"/>
    <w:rsid w:val="00943508"/>
    <w:rsid w:val="00946BC3"/>
    <w:rsid w:val="00947965"/>
    <w:rsid w:val="009508F8"/>
    <w:rsid w:val="009510E0"/>
    <w:rsid w:val="009531D5"/>
    <w:rsid w:val="00960D45"/>
    <w:rsid w:val="0096695E"/>
    <w:rsid w:val="00966F5D"/>
    <w:rsid w:val="00967941"/>
    <w:rsid w:val="00972219"/>
    <w:rsid w:val="00974C79"/>
    <w:rsid w:val="00974F25"/>
    <w:rsid w:val="009779CD"/>
    <w:rsid w:val="009813D4"/>
    <w:rsid w:val="00986244"/>
    <w:rsid w:val="009862CE"/>
    <w:rsid w:val="009865C4"/>
    <w:rsid w:val="0099023D"/>
    <w:rsid w:val="00991032"/>
    <w:rsid w:val="0099365A"/>
    <w:rsid w:val="009943C2"/>
    <w:rsid w:val="009947D0"/>
    <w:rsid w:val="009A112F"/>
    <w:rsid w:val="009A1643"/>
    <w:rsid w:val="009A1B98"/>
    <w:rsid w:val="009A4E71"/>
    <w:rsid w:val="009B0682"/>
    <w:rsid w:val="009B160A"/>
    <w:rsid w:val="009B162B"/>
    <w:rsid w:val="009B5A8C"/>
    <w:rsid w:val="009B5E52"/>
    <w:rsid w:val="009C2136"/>
    <w:rsid w:val="009C6EA6"/>
    <w:rsid w:val="009D01DE"/>
    <w:rsid w:val="009D17A1"/>
    <w:rsid w:val="009D2703"/>
    <w:rsid w:val="009D295D"/>
    <w:rsid w:val="009D2D6F"/>
    <w:rsid w:val="009D30C1"/>
    <w:rsid w:val="009D577A"/>
    <w:rsid w:val="009D64FB"/>
    <w:rsid w:val="009D7585"/>
    <w:rsid w:val="009E0C59"/>
    <w:rsid w:val="009E1505"/>
    <w:rsid w:val="009E367E"/>
    <w:rsid w:val="009E6D08"/>
    <w:rsid w:val="009F27BC"/>
    <w:rsid w:val="009F3423"/>
    <w:rsid w:val="009F4B94"/>
    <w:rsid w:val="009F7E04"/>
    <w:rsid w:val="00A06758"/>
    <w:rsid w:val="00A07612"/>
    <w:rsid w:val="00A07898"/>
    <w:rsid w:val="00A102F3"/>
    <w:rsid w:val="00A10DE9"/>
    <w:rsid w:val="00A13DF4"/>
    <w:rsid w:val="00A14B73"/>
    <w:rsid w:val="00A169D7"/>
    <w:rsid w:val="00A20CBA"/>
    <w:rsid w:val="00A245E3"/>
    <w:rsid w:val="00A32EF3"/>
    <w:rsid w:val="00A34A06"/>
    <w:rsid w:val="00A34A52"/>
    <w:rsid w:val="00A3501B"/>
    <w:rsid w:val="00A4076B"/>
    <w:rsid w:val="00A4164D"/>
    <w:rsid w:val="00A42E9E"/>
    <w:rsid w:val="00A45538"/>
    <w:rsid w:val="00A5447A"/>
    <w:rsid w:val="00A610AC"/>
    <w:rsid w:val="00A701C2"/>
    <w:rsid w:val="00A71D7D"/>
    <w:rsid w:val="00A7251D"/>
    <w:rsid w:val="00A72736"/>
    <w:rsid w:val="00A73293"/>
    <w:rsid w:val="00A75A45"/>
    <w:rsid w:val="00A77C0A"/>
    <w:rsid w:val="00A80EFB"/>
    <w:rsid w:val="00A82A51"/>
    <w:rsid w:val="00A86F4D"/>
    <w:rsid w:val="00A878C0"/>
    <w:rsid w:val="00A910E8"/>
    <w:rsid w:val="00A929C1"/>
    <w:rsid w:val="00A960CF"/>
    <w:rsid w:val="00A96103"/>
    <w:rsid w:val="00A97ED4"/>
    <w:rsid w:val="00AA0F86"/>
    <w:rsid w:val="00AA48EE"/>
    <w:rsid w:val="00AA4DC3"/>
    <w:rsid w:val="00AA662A"/>
    <w:rsid w:val="00AA71FA"/>
    <w:rsid w:val="00AB119E"/>
    <w:rsid w:val="00AB3CC6"/>
    <w:rsid w:val="00AB6C0D"/>
    <w:rsid w:val="00AC24CB"/>
    <w:rsid w:val="00AC2975"/>
    <w:rsid w:val="00AC7225"/>
    <w:rsid w:val="00AD2488"/>
    <w:rsid w:val="00AD51F2"/>
    <w:rsid w:val="00AD53B1"/>
    <w:rsid w:val="00AD7D06"/>
    <w:rsid w:val="00AE22C5"/>
    <w:rsid w:val="00AE5D6A"/>
    <w:rsid w:val="00AE6344"/>
    <w:rsid w:val="00AE6817"/>
    <w:rsid w:val="00AF4958"/>
    <w:rsid w:val="00B02918"/>
    <w:rsid w:val="00B04229"/>
    <w:rsid w:val="00B07AA0"/>
    <w:rsid w:val="00B07CEE"/>
    <w:rsid w:val="00B07EAD"/>
    <w:rsid w:val="00B125B1"/>
    <w:rsid w:val="00B12CB9"/>
    <w:rsid w:val="00B138CE"/>
    <w:rsid w:val="00B17782"/>
    <w:rsid w:val="00B21239"/>
    <w:rsid w:val="00B2244C"/>
    <w:rsid w:val="00B23E88"/>
    <w:rsid w:val="00B240EA"/>
    <w:rsid w:val="00B24658"/>
    <w:rsid w:val="00B27EF3"/>
    <w:rsid w:val="00B3237B"/>
    <w:rsid w:val="00B41D04"/>
    <w:rsid w:val="00B43138"/>
    <w:rsid w:val="00B45C58"/>
    <w:rsid w:val="00B51787"/>
    <w:rsid w:val="00B52385"/>
    <w:rsid w:val="00B55555"/>
    <w:rsid w:val="00B55AC8"/>
    <w:rsid w:val="00B55E25"/>
    <w:rsid w:val="00B57ADA"/>
    <w:rsid w:val="00B6022E"/>
    <w:rsid w:val="00B6181A"/>
    <w:rsid w:val="00B62DA2"/>
    <w:rsid w:val="00B6637E"/>
    <w:rsid w:val="00B67DAF"/>
    <w:rsid w:val="00B71DBA"/>
    <w:rsid w:val="00B747E3"/>
    <w:rsid w:val="00B7613C"/>
    <w:rsid w:val="00B76BF5"/>
    <w:rsid w:val="00B803F8"/>
    <w:rsid w:val="00B82691"/>
    <w:rsid w:val="00B868EE"/>
    <w:rsid w:val="00B929A4"/>
    <w:rsid w:val="00B93979"/>
    <w:rsid w:val="00BA0476"/>
    <w:rsid w:val="00BA37D8"/>
    <w:rsid w:val="00BA40F9"/>
    <w:rsid w:val="00BA596A"/>
    <w:rsid w:val="00BA5DBE"/>
    <w:rsid w:val="00BA64F4"/>
    <w:rsid w:val="00BA7CD8"/>
    <w:rsid w:val="00BB22CC"/>
    <w:rsid w:val="00BB3BD4"/>
    <w:rsid w:val="00BB7A4C"/>
    <w:rsid w:val="00BD1D3D"/>
    <w:rsid w:val="00BE15A1"/>
    <w:rsid w:val="00BE3FFD"/>
    <w:rsid w:val="00BE6995"/>
    <w:rsid w:val="00BE77EB"/>
    <w:rsid w:val="00BF3452"/>
    <w:rsid w:val="00BF466B"/>
    <w:rsid w:val="00BF4709"/>
    <w:rsid w:val="00BF6478"/>
    <w:rsid w:val="00BF78CF"/>
    <w:rsid w:val="00C03275"/>
    <w:rsid w:val="00C12B2C"/>
    <w:rsid w:val="00C20C14"/>
    <w:rsid w:val="00C21CAD"/>
    <w:rsid w:val="00C22262"/>
    <w:rsid w:val="00C24314"/>
    <w:rsid w:val="00C24CA2"/>
    <w:rsid w:val="00C250C2"/>
    <w:rsid w:val="00C26349"/>
    <w:rsid w:val="00C30B49"/>
    <w:rsid w:val="00C3190B"/>
    <w:rsid w:val="00C31BCE"/>
    <w:rsid w:val="00C31F39"/>
    <w:rsid w:val="00C32A0A"/>
    <w:rsid w:val="00C32C6F"/>
    <w:rsid w:val="00C33DDA"/>
    <w:rsid w:val="00C341E8"/>
    <w:rsid w:val="00C36E13"/>
    <w:rsid w:val="00C402BD"/>
    <w:rsid w:val="00C462E6"/>
    <w:rsid w:val="00C501D9"/>
    <w:rsid w:val="00C52F8E"/>
    <w:rsid w:val="00C54AD9"/>
    <w:rsid w:val="00C57889"/>
    <w:rsid w:val="00C63F3B"/>
    <w:rsid w:val="00C66A35"/>
    <w:rsid w:val="00C70582"/>
    <w:rsid w:val="00C73373"/>
    <w:rsid w:val="00C844CF"/>
    <w:rsid w:val="00C849A7"/>
    <w:rsid w:val="00C91705"/>
    <w:rsid w:val="00C94492"/>
    <w:rsid w:val="00C973A7"/>
    <w:rsid w:val="00CA1245"/>
    <w:rsid w:val="00CA126B"/>
    <w:rsid w:val="00CA587E"/>
    <w:rsid w:val="00CB74FB"/>
    <w:rsid w:val="00CC1E85"/>
    <w:rsid w:val="00CD2244"/>
    <w:rsid w:val="00CD6CB0"/>
    <w:rsid w:val="00CD77D3"/>
    <w:rsid w:val="00CE05E4"/>
    <w:rsid w:val="00CE262F"/>
    <w:rsid w:val="00CE7197"/>
    <w:rsid w:val="00CE7CDB"/>
    <w:rsid w:val="00CF0791"/>
    <w:rsid w:val="00CF2785"/>
    <w:rsid w:val="00D11FC1"/>
    <w:rsid w:val="00D1481F"/>
    <w:rsid w:val="00D162F4"/>
    <w:rsid w:val="00D212C5"/>
    <w:rsid w:val="00D22E66"/>
    <w:rsid w:val="00D24DEA"/>
    <w:rsid w:val="00D265F7"/>
    <w:rsid w:val="00D27490"/>
    <w:rsid w:val="00D30632"/>
    <w:rsid w:val="00D31926"/>
    <w:rsid w:val="00D333B9"/>
    <w:rsid w:val="00D3670D"/>
    <w:rsid w:val="00D40A44"/>
    <w:rsid w:val="00D41606"/>
    <w:rsid w:val="00D43C50"/>
    <w:rsid w:val="00D462DC"/>
    <w:rsid w:val="00D4634F"/>
    <w:rsid w:val="00D52405"/>
    <w:rsid w:val="00D52D61"/>
    <w:rsid w:val="00D56241"/>
    <w:rsid w:val="00D62B49"/>
    <w:rsid w:val="00D65DAD"/>
    <w:rsid w:val="00D671C3"/>
    <w:rsid w:val="00D67B4E"/>
    <w:rsid w:val="00D7078C"/>
    <w:rsid w:val="00D71FE1"/>
    <w:rsid w:val="00D72950"/>
    <w:rsid w:val="00D738DA"/>
    <w:rsid w:val="00D77480"/>
    <w:rsid w:val="00D77A2A"/>
    <w:rsid w:val="00D8080F"/>
    <w:rsid w:val="00D84099"/>
    <w:rsid w:val="00D91ADE"/>
    <w:rsid w:val="00D91C94"/>
    <w:rsid w:val="00D9334F"/>
    <w:rsid w:val="00DA2EA8"/>
    <w:rsid w:val="00DA3ACA"/>
    <w:rsid w:val="00DA5456"/>
    <w:rsid w:val="00DB0E4E"/>
    <w:rsid w:val="00DB1067"/>
    <w:rsid w:val="00DB134A"/>
    <w:rsid w:val="00DB214D"/>
    <w:rsid w:val="00DB4FBB"/>
    <w:rsid w:val="00DB6EBD"/>
    <w:rsid w:val="00DB6FC0"/>
    <w:rsid w:val="00DC0705"/>
    <w:rsid w:val="00DC3B8F"/>
    <w:rsid w:val="00DC3ED6"/>
    <w:rsid w:val="00DD00E0"/>
    <w:rsid w:val="00DD13CA"/>
    <w:rsid w:val="00DD13F6"/>
    <w:rsid w:val="00DD70CF"/>
    <w:rsid w:val="00DE080C"/>
    <w:rsid w:val="00DE0D8E"/>
    <w:rsid w:val="00DE57C9"/>
    <w:rsid w:val="00DE5FC4"/>
    <w:rsid w:val="00DF2199"/>
    <w:rsid w:val="00DF2D98"/>
    <w:rsid w:val="00DF3654"/>
    <w:rsid w:val="00DF390D"/>
    <w:rsid w:val="00DF607A"/>
    <w:rsid w:val="00DF65D0"/>
    <w:rsid w:val="00DF7306"/>
    <w:rsid w:val="00E00F06"/>
    <w:rsid w:val="00E00FC2"/>
    <w:rsid w:val="00E0100F"/>
    <w:rsid w:val="00E014D3"/>
    <w:rsid w:val="00E0262D"/>
    <w:rsid w:val="00E045B3"/>
    <w:rsid w:val="00E06B3D"/>
    <w:rsid w:val="00E11CFF"/>
    <w:rsid w:val="00E123D0"/>
    <w:rsid w:val="00E16515"/>
    <w:rsid w:val="00E20D70"/>
    <w:rsid w:val="00E326C2"/>
    <w:rsid w:val="00E327CD"/>
    <w:rsid w:val="00E32DA5"/>
    <w:rsid w:val="00E34309"/>
    <w:rsid w:val="00E34379"/>
    <w:rsid w:val="00E360C2"/>
    <w:rsid w:val="00E37E29"/>
    <w:rsid w:val="00E41DE7"/>
    <w:rsid w:val="00E42A59"/>
    <w:rsid w:val="00E42AC1"/>
    <w:rsid w:val="00E5022D"/>
    <w:rsid w:val="00E51120"/>
    <w:rsid w:val="00E51C51"/>
    <w:rsid w:val="00E53140"/>
    <w:rsid w:val="00E53633"/>
    <w:rsid w:val="00E5458A"/>
    <w:rsid w:val="00E6212B"/>
    <w:rsid w:val="00E642F1"/>
    <w:rsid w:val="00E6673E"/>
    <w:rsid w:val="00E7103B"/>
    <w:rsid w:val="00E71A64"/>
    <w:rsid w:val="00E71E99"/>
    <w:rsid w:val="00E74901"/>
    <w:rsid w:val="00E76209"/>
    <w:rsid w:val="00E81766"/>
    <w:rsid w:val="00E83441"/>
    <w:rsid w:val="00E85072"/>
    <w:rsid w:val="00E90796"/>
    <w:rsid w:val="00E93894"/>
    <w:rsid w:val="00E94E40"/>
    <w:rsid w:val="00E96610"/>
    <w:rsid w:val="00EA1319"/>
    <w:rsid w:val="00EA20C3"/>
    <w:rsid w:val="00EA658D"/>
    <w:rsid w:val="00EB1615"/>
    <w:rsid w:val="00EB1C95"/>
    <w:rsid w:val="00EB23A5"/>
    <w:rsid w:val="00EB5FC9"/>
    <w:rsid w:val="00EC322D"/>
    <w:rsid w:val="00EC7350"/>
    <w:rsid w:val="00ED49F5"/>
    <w:rsid w:val="00ED4F13"/>
    <w:rsid w:val="00ED5B0D"/>
    <w:rsid w:val="00ED6E4D"/>
    <w:rsid w:val="00ED7567"/>
    <w:rsid w:val="00EE0E11"/>
    <w:rsid w:val="00EE3F33"/>
    <w:rsid w:val="00EE5808"/>
    <w:rsid w:val="00EE6416"/>
    <w:rsid w:val="00EF1476"/>
    <w:rsid w:val="00EF4ED2"/>
    <w:rsid w:val="00EF565F"/>
    <w:rsid w:val="00EF59F1"/>
    <w:rsid w:val="00EF68A2"/>
    <w:rsid w:val="00EF6AC6"/>
    <w:rsid w:val="00F004A1"/>
    <w:rsid w:val="00F01316"/>
    <w:rsid w:val="00F019E2"/>
    <w:rsid w:val="00F03CBA"/>
    <w:rsid w:val="00F07103"/>
    <w:rsid w:val="00F130D5"/>
    <w:rsid w:val="00F15FCF"/>
    <w:rsid w:val="00F17933"/>
    <w:rsid w:val="00F216CE"/>
    <w:rsid w:val="00F21D8F"/>
    <w:rsid w:val="00F223B4"/>
    <w:rsid w:val="00F23177"/>
    <w:rsid w:val="00F2359B"/>
    <w:rsid w:val="00F2362C"/>
    <w:rsid w:val="00F31CF8"/>
    <w:rsid w:val="00F33482"/>
    <w:rsid w:val="00F366E4"/>
    <w:rsid w:val="00F41BDB"/>
    <w:rsid w:val="00F44CDC"/>
    <w:rsid w:val="00F4640C"/>
    <w:rsid w:val="00F467CE"/>
    <w:rsid w:val="00F47222"/>
    <w:rsid w:val="00F53794"/>
    <w:rsid w:val="00F54D14"/>
    <w:rsid w:val="00F55CC5"/>
    <w:rsid w:val="00F5682C"/>
    <w:rsid w:val="00F56E6B"/>
    <w:rsid w:val="00F647AB"/>
    <w:rsid w:val="00F67844"/>
    <w:rsid w:val="00F73790"/>
    <w:rsid w:val="00F73ECC"/>
    <w:rsid w:val="00F8065F"/>
    <w:rsid w:val="00F82DC5"/>
    <w:rsid w:val="00F837EE"/>
    <w:rsid w:val="00F843EF"/>
    <w:rsid w:val="00F84B5F"/>
    <w:rsid w:val="00F84E63"/>
    <w:rsid w:val="00F91FBE"/>
    <w:rsid w:val="00F926BA"/>
    <w:rsid w:val="00F93762"/>
    <w:rsid w:val="00F9402C"/>
    <w:rsid w:val="00F96AEC"/>
    <w:rsid w:val="00FA1035"/>
    <w:rsid w:val="00FA1B19"/>
    <w:rsid w:val="00FA2C5B"/>
    <w:rsid w:val="00FA4C64"/>
    <w:rsid w:val="00FA7691"/>
    <w:rsid w:val="00FA7CC4"/>
    <w:rsid w:val="00FB12E0"/>
    <w:rsid w:val="00FB6940"/>
    <w:rsid w:val="00FC399C"/>
    <w:rsid w:val="00FC40E1"/>
    <w:rsid w:val="00FC5765"/>
    <w:rsid w:val="00FD6DB1"/>
    <w:rsid w:val="00FD6E18"/>
    <w:rsid w:val="00FE30B8"/>
    <w:rsid w:val="00FE5EE9"/>
    <w:rsid w:val="00FE7204"/>
    <w:rsid w:val="00FF0A11"/>
    <w:rsid w:val="00FF37B7"/>
    <w:rsid w:val="00FF53E7"/>
    <w:rsid w:val="00FF594E"/>
    <w:rsid w:val="00FF77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Body Text Indent" w:uiPriority="0"/>
    <w:lsdException w:name="Subtitle" w:locked="1" w:semiHidden="0" w:uiPriority="0" w:unhideWhenUsed="0" w:qFormat="1"/>
    <w:lsdException w:name="Body Text Indent 2" w:uiPriority="0"/>
    <w:lsdException w:name="Strong" w:locked="1" w:semiHidden="0" w:uiPriority="0" w:unhideWhenUsed="0" w:qFormat="1"/>
    <w:lsdException w:name="Emphasis" w:locked="1" w:semiHidden="0" w:uiPriority="0" w:unhideWhenUsed="0" w:qFormat="1"/>
    <w:lsdException w:name="Balloon Text" w:uiPriority="0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131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qFormat/>
    <w:rsid w:val="003919AE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3">
    <w:name w:val="heading 3"/>
    <w:basedOn w:val="a"/>
    <w:next w:val="a"/>
    <w:link w:val="30"/>
    <w:qFormat/>
    <w:rsid w:val="008A41F9"/>
    <w:pPr>
      <w:keepNext/>
      <w:tabs>
        <w:tab w:val="num" w:pos="720"/>
      </w:tabs>
      <w:spacing w:line="360" w:lineRule="auto"/>
      <w:ind w:firstLine="720"/>
      <w:jc w:val="both"/>
      <w:outlineLvl w:val="2"/>
    </w:pPr>
    <w:rPr>
      <w:rFonts w:ascii="Cambria" w:hAnsi="Cambria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locked/>
    <w:rsid w:val="003919AE"/>
    <w:rPr>
      <w:rFonts w:ascii="Cambria" w:hAnsi="Cambria"/>
      <w:b/>
      <w:kern w:val="32"/>
      <w:sz w:val="32"/>
      <w:lang w:eastAsia="ar-SA" w:bidi="ar-SA"/>
    </w:rPr>
  </w:style>
  <w:style w:type="character" w:customStyle="1" w:styleId="30">
    <w:name w:val="Заголовок 3 Знак"/>
    <w:link w:val="3"/>
    <w:locked/>
    <w:rsid w:val="00BA7CD8"/>
    <w:rPr>
      <w:rFonts w:ascii="Cambria" w:hAnsi="Cambria"/>
      <w:b/>
      <w:sz w:val="26"/>
      <w:lang w:eastAsia="ar-SA" w:bidi="ar-SA"/>
    </w:rPr>
  </w:style>
  <w:style w:type="character" w:customStyle="1" w:styleId="11">
    <w:name w:val="Основной шрифт абзаца1"/>
    <w:uiPriority w:val="99"/>
    <w:rsid w:val="008A41F9"/>
  </w:style>
  <w:style w:type="character" w:customStyle="1" w:styleId="a3">
    <w:name w:val="Символ нумерации"/>
    <w:uiPriority w:val="99"/>
    <w:rsid w:val="008A41F9"/>
    <w:rPr>
      <w:sz w:val="28"/>
    </w:rPr>
  </w:style>
  <w:style w:type="paragraph" w:customStyle="1" w:styleId="a4">
    <w:name w:val="Заголовок"/>
    <w:basedOn w:val="a"/>
    <w:next w:val="a5"/>
    <w:uiPriority w:val="99"/>
    <w:rsid w:val="008A41F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"/>
    <w:link w:val="a6"/>
    <w:rsid w:val="008A41F9"/>
    <w:pPr>
      <w:spacing w:after="120"/>
    </w:pPr>
    <w:rPr>
      <w:szCs w:val="20"/>
    </w:rPr>
  </w:style>
  <w:style w:type="character" w:customStyle="1" w:styleId="a6">
    <w:name w:val="Основной текст Знак"/>
    <w:link w:val="a5"/>
    <w:locked/>
    <w:rsid w:val="00BA7CD8"/>
    <w:rPr>
      <w:sz w:val="24"/>
      <w:lang w:eastAsia="ar-SA" w:bidi="ar-SA"/>
    </w:rPr>
  </w:style>
  <w:style w:type="paragraph" w:styleId="a7">
    <w:name w:val="List"/>
    <w:basedOn w:val="a5"/>
    <w:uiPriority w:val="99"/>
    <w:rsid w:val="008A41F9"/>
    <w:rPr>
      <w:rFonts w:cs="Mangal"/>
    </w:rPr>
  </w:style>
  <w:style w:type="paragraph" w:customStyle="1" w:styleId="12">
    <w:name w:val="Название1"/>
    <w:basedOn w:val="a"/>
    <w:uiPriority w:val="99"/>
    <w:rsid w:val="008A41F9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8A41F9"/>
    <w:pPr>
      <w:suppressLineNumbers/>
    </w:pPr>
    <w:rPr>
      <w:rFonts w:cs="Mangal"/>
    </w:rPr>
  </w:style>
  <w:style w:type="paragraph" w:customStyle="1" w:styleId="ConsPlusNormal">
    <w:name w:val="ConsPlusNormal"/>
    <w:rsid w:val="008A41F9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rsid w:val="008A41F9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rsid w:val="008A41F9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ConsTitle">
    <w:name w:val="ConsTitle"/>
    <w:rsid w:val="008A41F9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8"/>
      <w:szCs w:val="18"/>
      <w:lang w:eastAsia="ar-SA"/>
    </w:rPr>
  </w:style>
  <w:style w:type="paragraph" w:styleId="a8">
    <w:name w:val="Balloon Text"/>
    <w:basedOn w:val="a"/>
    <w:link w:val="a9"/>
    <w:rsid w:val="008A41F9"/>
    <w:rPr>
      <w:sz w:val="2"/>
      <w:szCs w:val="20"/>
    </w:rPr>
  </w:style>
  <w:style w:type="character" w:customStyle="1" w:styleId="a9">
    <w:name w:val="Текст выноски Знак"/>
    <w:link w:val="a8"/>
    <w:locked/>
    <w:rsid w:val="00BA7CD8"/>
    <w:rPr>
      <w:sz w:val="2"/>
      <w:lang w:eastAsia="ar-SA" w:bidi="ar-SA"/>
    </w:rPr>
  </w:style>
  <w:style w:type="paragraph" w:styleId="aa">
    <w:name w:val="Normal (Web)"/>
    <w:basedOn w:val="a"/>
    <w:uiPriority w:val="99"/>
    <w:semiHidden/>
    <w:rsid w:val="003919A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header"/>
    <w:basedOn w:val="a"/>
    <w:link w:val="ac"/>
    <w:uiPriority w:val="99"/>
    <w:rsid w:val="00D65DAD"/>
    <w:pPr>
      <w:tabs>
        <w:tab w:val="center" w:pos="4677"/>
        <w:tab w:val="right" w:pos="9355"/>
      </w:tabs>
    </w:pPr>
    <w:rPr>
      <w:szCs w:val="20"/>
    </w:rPr>
  </w:style>
  <w:style w:type="character" w:customStyle="1" w:styleId="ac">
    <w:name w:val="Верхний колонтитул Знак"/>
    <w:link w:val="ab"/>
    <w:uiPriority w:val="99"/>
    <w:locked/>
    <w:rsid w:val="00D65DAD"/>
    <w:rPr>
      <w:sz w:val="24"/>
      <w:lang w:eastAsia="ar-SA" w:bidi="ar-SA"/>
    </w:rPr>
  </w:style>
  <w:style w:type="paragraph" w:styleId="ad">
    <w:name w:val="footer"/>
    <w:basedOn w:val="a"/>
    <w:link w:val="ae"/>
    <w:uiPriority w:val="99"/>
    <w:rsid w:val="00D65DAD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Нижний колонтитул Знак"/>
    <w:link w:val="ad"/>
    <w:uiPriority w:val="99"/>
    <w:locked/>
    <w:rsid w:val="00D65DAD"/>
    <w:rPr>
      <w:sz w:val="24"/>
      <w:lang w:eastAsia="ar-SA" w:bidi="ar-SA"/>
    </w:rPr>
  </w:style>
  <w:style w:type="table" w:styleId="af">
    <w:name w:val="Table Grid"/>
    <w:basedOn w:val="a1"/>
    <w:rsid w:val="00764B9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4">
    <w:name w:val="Нет списка1"/>
    <w:next w:val="a2"/>
    <w:uiPriority w:val="99"/>
    <w:semiHidden/>
    <w:unhideWhenUsed/>
    <w:rsid w:val="0016132E"/>
  </w:style>
  <w:style w:type="paragraph" w:styleId="2">
    <w:name w:val="Body Text Indent 2"/>
    <w:basedOn w:val="a"/>
    <w:link w:val="20"/>
    <w:rsid w:val="0016132E"/>
    <w:pPr>
      <w:suppressAutoHyphens w:val="0"/>
      <w:ind w:firstLine="720"/>
      <w:jc w:val="both"/>
    </w:pPr>
    <w:rPr>
      <w:sz w:val="28"/>
      <w:szCs w:val="20"/>
      <w:lang/>
    </w:rPr>
  </w:style>
  <w:style w:type="character" w:customStyle="1" w:styleId="20">
    <w:name w:val="Основной текст с отступом 2 Знак"/>
    <w:basedOn w:val="a0"/>
    <w:link w:val="2"/>
    <w:rsid w:val="0016132E"/>
    <w:rPr>
      <w:sz w:val="28"/>
      <w:lang/>
    </w:rPr>
  </w:style>
  <w:style w:type="paragraph" w:styleId="af0">
    <w:name w:val="Body Text Indent"/>
    <w:basedOn w:val="a"/>
    <w:link w:val="af1"/>
    <w:rsid w:val="0016132E"/>
    <w:pPr>
      <w:suppressAutoHyphens w:val="0"/>
      <w:ind w:firstLine="709"/>
      <w:jc w:val="both"/>
    </w:pPr>
    <w:rPr>
      <w:lang/>
    </w:rPr>
  </w:style>
  <w:style w:type="character" w:customStyle="1" w:styleId="af1">
    <w:name w:val="Основной текст с отступом Знак"/>
    <w:basedOn w:val="a0"/>
    <w:link w:val="af0"/>
    <w:rsid w:val="0016132E"/>
    <w:rPr>
      <w:sz w:val="24"/>
      <w:szCs w:val="24"/>
      <w:lang/>
    </w:rPr>
  </w:style>
  <w:style w:type="paragraph" w:styleId="af2">
    <w:name w:val="Title"/>
    <w:basedOn w:val="a"/>
    <w:link w:val="af3"/>
    <w:qFormat/>
    <w:locked/>
    <w:rsid w:val="0016132E"/>
    <w:pPr>
      <w:suppressAutoHyphens w:val="0"/>
      <w:jc w:val="center"/>
    </w:pPr>
    <w:rPr>
      <w:b/>
      <w:sz w:val="28"/>
      <w:szCs w:val="20"/>
      <w:lang/>
    </w:rPr>
  </w:style>
  <w:style w:type="character" w:customStyle="1" w:styleId="af3">
    <w:name w:val="Название Знак"/>
    <w:basedOn w:val="a0"/>
    <w:link w:val="af2"/>
    <w:rsid w:val="0016132E"/>
    <w:rPr>
      <w:b/>
      <w:sz w:val="28"/>
      <w:lang/>
    </w:rPr>
  </w:style>
  <w:style w:type="character" w:styleId="af4">
    <w:name w:val="Hyperlink"/>
    <w:uiPriority w:val="99"/>
    <w:unhideWhenUsed/>
    <w:rsid w:val="0016132E"/>
    <w:rPr>
      <w:color w:val="0000FF"/>
      <w:u w:val="single"/>
    </w:rPr>
  </w:style>
  <w:style w:type="character" w:styleId="af5">
    <w:name w:val="FollowedHyperlink"/>
    <w:uiPriority w:val="99"/>
    <w:unhideWhenUsed/>
    <w:rsid w:val="0016132E"/>
    <w:rPr>
      <w:color w:val="800080"/>
      <w:u w:val="single"/>
    </w:rPr>
  </w:style>
  <w:style w:type="numbering" w:customStyle="1" w:styleId="21">
    <w:name w:val="Нет списка2"/>
    <w:next w:val="a2"/>
    <w:uiPriority w:val="99"/>
    <w:semiHidden/>
    <w:rsid w:val="00AC7225"/>
  </w:style>
  <w:style w:type="paragraph" w:customStyle="1" w:styleId="xl65">
    <w:name w:val="xl65"/>
    <w:basedOn w:val="a"/>
    <w:rsid w:val="00317B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MS Sans Serif" w:hAnsi="MS Sans Serif"/>
      <w:b/>
      <w:bCs/>
      <w:sz w:val="17"/>
      <w:szCs w:val="17"/>
      <w:lang w:eastAsia="ru-RU"/>
    </w:rPr>
  </w:style>
  <w:style w:type="paragraph" w:customStyle="1" w:styleId="xl66">
    <w:name w:val="xl66"/>
    <w:basedOn w:val="a"/>
    <w:rsid w:val="00317B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7">
    <w:name w:val="xl67"/>
    <w:basedOn w:val="a"/>
    <w:rsid w:val="00317B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8">
    <w:name w:val="xl68"/>
    <w:basedOn w:val="a"/>
    <w:rsid w:val="00317B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69">
    <w:name w:val="xl69"/>
    <w:basedOn w:val="a"/>
    <w:rsid w:val="00317B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textAlignment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0">
    <w:name w:val="xl70"/>
    <w:basedOn w:val="a"/>
    <w:rsid w:val="00317B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1">
    <w:name w:val="xl71"/>
    <w:basedOn w:val="a"/>
    <w:rsid w:val="00317B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center"/>
    </w:pPr>
    <w:rPr>
      <w:rFonts w:ascii="Arial CYR" w:hAnsi="Arial CYR" w:cs="Arial CYR"/>
      <w:b/>
      <w:bCs/>
      <w:sz w:val="16"/>
      <w:szCs w:val="16"/>
      <w:lang w:eastAsia="ru-RU"/>
    </w:rPr>
  </w:style>
  <w:style w:type="paragraph" w:customStyle="1" w:styleId="xl72">
    <w:name w:val="xl72"/>
    <w:basedOn w:val="a"/>
    <w:rsid w:val="00317B9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uppressAutoHyphens w:val="0"/>
      <w:spacing w:before="100" w:beforeAutospacing="1" w:after="100" w:afterAutospacing="1"/>
      <w:jc w:val="right"/>
    </w:pPr>
    <w:rPr>
      <w:rFonts w:ascii="Arial CYR" w:hAnsi="Arial CYR" w:cs="Arial CYR"/>
      <w:b/>
      <w:bCs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A41F9"/>
    <w:pPr>
      <w:suppressAutoHyphens/>
    </w:pPr>
    <w:rPr>
      <w:sz w:val="24"/>
      <w:szCs w:val="24"/>
      <w:lang w:eastAsia="ar-SA"/>
    </w:rPr>
  </w:style>
  <w:style w:type="paragraph" w:styleId="1">
    <w:name w:val="heading 1"/>
    <w:basedOn w:val="a"/>
    <w:next w:val="a"/>
    <w:link w:val="10"/>
    <w:uiPriority w:val="99"/>
    <w:qFormat/>
    <w:rsid w:val="003919AE"/>
    <w:pPr>
      <w:keepNext/>
      <w:spacing w:before="240" w:after="60"/>
      <w:outlineLvl w:val="0"/>
    </w:pPr>
    <w:rPr>
      <w:rFonts w:ascii="Cambria" w:hAnsi="Cambria"/>
      <w:b/>
      <w:kern w:val="32"/>
      <w:sz w:val="32"/>
      <w:szCs w:val="20"/>
    </w:rPr>
  </w:style>
  <w:style w:type="paragraph" w:styleId="3">
    <w:name w:val="heading 3"/>
    <w:basedOn w:val="a"/>
    <w:next w:val="a"/>
    <w:link w:val="30"/>
    <w:uiPriority w:val="99"/>
    <w:qFormat/>
    <w:rsid w:val="008A41F9"/>
    <w:pPr>
      <w:keepNext/>
      <w:tabs>
        <w:tab w:val="num" w:pos="720"/>
      </w:tabs>
      <w:spacing w:line="360" w:lineRule="auto"/>
      <w:ind w:firstLine="720"/>
      <w:jc w:val="both"/>
      <w:outlineLvl w:val="2"/>
    </w:pPr>
    <w:rPr>
      <w:rFonts w:ascii="Cambria" w:hAnsi="Cambria"/>
      <w:b/>
      <w:sz w:val="26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3919AE"/>
    <w:rPr>
      <w:rFonts w:ascii="Cambria" w:hAnsi="Cambria"/>
      <w:b/>
      <w:kern w:val="32"/>
      <w:sz w:val="32"/>
      <w:lang w:eastAsia="ar-SA" w:bidi="ar-SA"/>
    </w:rPr>
  </w:style>
  <w:style w:type="character" w:customStyle="1" w:styleId="30">
    <w:name w:val="Заголовок 3 Знак"/>
    <w:link w:val="3"/>
    <w:uiPriority w:val="99"/>
    <w:semiHidden/>
    <w:locked/>
    <w:rsid w:val="00BA7CD8"/>
    <w:rPr>
      <w:rFonts w:ascii="Cambria" w:hAnsi="Cambria"/>
      <w:b/>
      <w:sz w:val="26"/>
      <w:lang w:eastAsia="ar-SA" w:bidi="ar-SA"/>
    </w:rPr>
  </w:style>
  <w:style w:type="character" w:customStyle="1" w:styleId="11">
    <w:name w:val="Основной шрифт абзаца1"/>
    <w:uiPriority w:val="99"/>
    <w:rsid w:val="008A41F9"/>
  </w:style>
  <w:style w:type="character" w:customStyle="1" w:styleId="a3">
    <w:name w:val="Символ нумерации"/>
    <w:uiPriority w:val="99"/>
    <w:rsid w:val="008A41F9"/>
    <w:rPr>
      <w:sz w:val="28"/>
    </w:rPr>
  </w:style>
  <w:style w:type="paragraph" w:customStyle="1" w:styleId="a4">
    <w:name w:val="Заголовок"/>
    <w:basedOn w:val="a"/>
    <w:next w:val="a5"/>
    <w:uiPriority w:val="99"/>
    <w:rsid w:val="008A41F9"/>
    <w:pPr>
      <w:keepNext/>
      <w:spacing w:before="240" w:after="120"/>
    </w:pPr>
    <w:rPr>
      <w:rFonts w:ascii="Arial" w:hAnsi="Arial" w:cs="Mangal"/>
      <w:sz w:val="28"/>
      <w:szCs w:val="28"/>
    </w:rPr>
  </w:style>
  <w:style w:type="paragraph" w:styleId="a5">
    <w:name w:val="Body Text"/>
    <w:basedOn w:val="a"/>
    <w:link w:val="a6"/>
    <w:uiPriority w:val="99"/>
    <w:rsid w:val="008A41F9"/>
    <w:pPr>
      <w:spacing w:after="120"/>
    </w:pPr>
    <w:rPr>
      <w:szCs w:val="20"/>
    </w:rPr>
  </w:style>
  <w:style w:type="character" w:customStyle="1" w:styleId="a6">
    <w:name w:val="Основной текст Знак"/>
    <w:link w:val="a5"/>
    <w:uiPriority w:val="99"/>
    <w:semiHidden/>
    <w:locked/>
    <w:rsid w:val="00BA7CD8"/>
    <w:rPr>
      <w:sz w:val="24"/>
      <w:lang w:eastAsia="ar-SA" w:bidi="ar-SA"/>
    </w:rPr>
  </w:style>
  <w:style w:type="paragraph" w:styleId="a7">
    <w:name w:val="List"/>
    <w:basedOn w:val="a5"/>
    <w:uiPriority w:val="99"/>
    <w:rsid w:val="008A41F9"/>
    <w:rPr>
      <w:rFonts w:cs="Mangal"/>
    </w:rPr>
  </w:style>
  <w:style w:type="paragraph" w:customStyle="1" w:styleId="12">
    <w:name w:val="Название1"/>
    <w:basedOn w:val="a"/>
    <w:uiPriority w:val="99"/>
    <w:rsid w:val="008A41F9"/>
    <w:pPr>
      <w:suppressLineNumbers/>
      <w:spacing w:before="120" w:after="120"/>
    </w:pPr>
    <w:rPr>
      <w:rFonts w:cs="Mangal"/>
      <w:i/>
      <w:iCs/>
    </w:rPr>
  </w:style>
  <w:style w:type="paragraph" w:customStyle="1" w:styleId="13">
    <w:name w:val="Указатель1"/>
    <w:basedOn w:val="a"/>
    <w:uiPriority w:val="99"/>
    <w:rsid w:val="008A41F9"/>
    <w:pPr>
      <w:suppressLineNumbers/>
    </w:pPr>
    <w:rPr>
      <w:rFonts w:cs="Mangal"/>
    </w:rPr>
  </w:style>
  <w:style w:type="paragraph" w:customStyle="1" w:styleId="ConsPlusNormal">
    <w:name w:val="ConsPlusNormal"/>
    <w:uiPriority w:val="99"/>
    <w:rsid w:val="008A41F9"/>
    <w:pPr>
      <w:suppressAutoHyphens/>
      <w:autoSpaceDE w:val="0"/>
      <w:ind w:firstLine="720"/>
    </w:pPr>
    <w:rPr>
      <w:rFonts w:ascii="Arial" w:hAnsi="Arial" w:cs="Arial"/>
      <w:lang w:eastAsia="ar-SA"/>
    </w:rPr>
  </w:style>
  <w:style w:type="paragraph" w:customStyle="1" w:styleId="ConsPlusNonformat">
    <w:name w:val="ConsPlusNonformat"/>
    <w:uiPriority w:val="99"/>
    <w:rsid w:val="008A41F9"/>
    <w:pPr>
      <w:widowControl w:val="0"/>
      <w:suppressAutoHyphens/>
      <w:autoSpaceDE w:val="0"/>
    </w:pPr>
    <w:rPr>
      <w:rFonts w:ascii="Courier New" w:hAnsi="Courier New" w:cs="Courier New"/>
      <w:lang w:eastAsia="ar-SA"/>
    </w:rPr>
  </w:style>
  <w:style w:type="paragraph" w:customStyle="1" w:styleId="ConsPlusTitle">
    <w:name w:val="ConsPlusTitle"/>
    <w:uiPriority w:val="99"/>
    <w:rsid w:val="008A41F9"/>
    <w:pPr>
      <w:widowControl w:val="0"/>
      <w:suppressAutoHyphens/>
      <w:autoSpaceDE w:val="0"/>
    </w:pPr>
    <w:rPr>
      <w:rFonts w:ascii="Arial" w:hAnsi="Arial" w:cs="Arial"/>
      <w:b/>
      <w:bCs/>
      <w:lang w:eastAsia="ar-SA"/>
    </w:rPr>
  </w:style>
  <w:style w:type="paragraph" w:customStyle="1" w:styleId="ConsTitle">
    <w:name w:val="ConsTitle"/>
    <w:uiPriority w:val="99"/>
    <w:rsid w:val="008A41F9"/>
    <w:pPr>
      <w:widowControl w:val="0"/>
      <w:suppressAutoHyphens/>
      <w:autoSpaceDE w:val="0"/>
      <w:ind w:right="19772"/>
    </w:pPr>
    <w:rPr>
      <w:rFonts w:ascii="Arial" w:hAnsi="Arial" w:cs="Arial"/>
      <w:b/>
      <w:bCs/>
      <w:sz w:val="18"/>
      <w:szCs w:val="18"/>
      <w:lang w:eastAsia="ar-SA"/>
    </w:rPr>
  </w:style>
  <w:style w:type="paragraph" w:styleId="a8">
    <w:name w:val="Balloon Text"/>
    <w:basedOn w:val="a"/>
    <w:link w:val="a9"/>
    <w:uiPriority w:val="99"/>
    <w:rsid w:val="008A41F9"/>
    <w:rPr>
      <w:sz w:val="2"/>
      <w:szCs w:val="20"/>
    </w:rPr>
  </w:style>
  <w:style w:type="character" w:customStyle="1" w:styleId="a9">
    <w:name w:val="Текст выноски Знак"/>
    <w:link w:val="a8"/>
    <w:uiPriority w:val="99"/>
    <w:semiHidden/>
    <w:locked/>
    <w:rsid w:val="00BA7CD8"/>
    <w:rPr>
      <w:sz w:val="2"/>
      <w:lang w:eastAsia="ar-SA" w:bidi="ar-SA"/>
    </w:rPr>
  </w:style>
  <w:style w:type="paragraph" w:styleId="aa">
    <w:name w:val="Normal (Web)"/>
    <w:basedOn w:val="a"/>
    <w:uiPriority w:val="99"/>
    <w:semiHidden/>
    <w:rsid w:val="003919AE"/>
    <w:pPr>
      <w:suppressAutoHyphens w:val="0"/>
      <w:spacing w:before="100" w:beforeAutospacing="1" w:after="100" w:afterAutospacing="1"/>
    </w:pPr>
    <w:rPr>
      <w:lang w:eastAsia="ru-RU"/>
    </w:rPr>
  </w:style>
  <w:style w:type="paragraph" w:styleId="ab">
    <w:name w:val="header"/>
    <w:basedOn w:val="a"/>
    <w:link w:val="ac"/>
    <w:uiPriority w:val="99"/>
    <w:semiHidden/>
    <w:rsid w:val="00D65DAD"/>
    <w:pPr>
      <w:tabs>
        <w:tab w:val="center" w:pos="4677"/>
        <w:tab w:val="right" w:pos="9355"/>
      </w:tabs>
    </w:pPr>
    <w:rPr>
      <w:szCs w:val="20"/>
    </w:rPr>
  </w:style>
  <w:style w:type="character" w:customStyle="1" w:styleId="ac">
    <w:name w:val="Верхний колонтитул Знак"/>
    <w:link w:val="ab"/>
    <w:uiPriority w:val="99"/>
    <w:semiHidden/>
    <w:locked/>
    <w:rsid w:val="00D65DAD"/>
    <w:rPr>
      <w:sz w:val="24"/>
      <w:lang w:eastAsia="ar-SA" w:bidi="ar-SA"/>
    </w:rPr>
  </w:style>
  <w:style w:type="paragraph" w:styleId="ad">
    <w:name w:val="footer"/>
    <w:basedOn w:val="a"/>
    <w:link w:val="ae"/>
    <w:uiPriority w:val="99"/>
    <w:semiHidden/>
    <w:rsid w:val="00D65DAD"/>
    <w:pPr>
      <w:tabs>
        <w:tab w:val="center" w:pos="4677"/>
        <w:tab w:val="right" w:pos="9355"/>
      </w:tabs>
    </w:pPr>
    <w:rPr>
      <w:szCs w:val="20"/>
    </w:rPr>
  </w:style>
  <w:style w:type="character" w:customStyle="1" w:styleId="ae">
    <w:name w:val="Нижний колонтитул Знак"/>
    <w:link w:val="ad"/>
    <w:uiPriority w:val="99"/>
    <w:semiHidden/>
    <w:locked/>
    <w:rsid w:val="00D65DAD"/>
    <w:rPr>
      <w:sz w:val="24"/>
      <w:lang w:eastAsia="ar-SA" w:bidi="ar-SA"/>
    </w:rPr>
  </w:style>
  <w:style w:type="table" w:styleId="af">
    <w:name w:val="Table Grid"/>
    <w:basedOn w:val="a1"/>
    <w:uiPriority w:val="99"/>
    <w:rsid w:val="00764B9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077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11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4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763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55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866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021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65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2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2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2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2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02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3C82F32-DFE9-4152-90AF-B9DF11DCD8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49</Pages>
  <Words>11241</Words>
  <Characters>81469</Characters>
  <Application>Microsoft Office Word</Application>
  <DocSecurity>0</DocSecurity>
  <Lines>678</Lines>
  <Paragraphs>185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СОВЕТ ДЕПУТАТОВ</vt:lpstr>
    </vt:vector>
  </TitlesOfParts>
  <Company>Администрация МО Цильнинское городское поселение</Company>
  <LinksUpToDate>false</LinksUpToDate>
  <CharactersWithSpaces>92525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СОВЕТ ДЕПУТАТОВ</dc:title>
  <dc:creator>Мерте</dc:creator>
  <cp:lastModifiedBy>ЮрченкоНК</cp:lastModifiedBy>
  <cp:revision>2</cp:revision>
  <cp:lastPrinted>2022-11-30T10:02:00Z</cp:lastPrinted>
  <dcterms:created xsi:type="dcterms:W3CDTF">2023-05-11T05:26:00Z</dcterms:created>
  <dcterms:modified xsi:type="dcterms:W3CDTF">2023-05-11T05:26:00Z</dcterms:modified>
</cp:coreProperties>
</file>