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53DDC" w:rsidRPr="005D4235" w:rsidRDefault="00353DDC" w:rsidP="00353DDC">
      <w:pPr>
        <w:widowControl w:val="0"/>
        <w:suppressAutoHyphens w:val="0"/>
        <w:spacing w:line="20" w:lineRule="atLeast"/>
        <w:jc w:val="center"/>
        <w:rPr>
          <w:rFonts w:ascii="Century" w:hAnsi="Century"/>
          <w:sz w:val="20"/>
          <w:szCs w:val="20"/>
        </w:rPr>
      </w:pPr>
      <w:r w:rsidRPr="005D4235">
        <w:rPr>
          <w:bCs/>
          <w:sz w:val="28"/>
          <w:szCs w:val="28"/>
        </w:rPr>
        <w:t>АДМИНИСТРАЦИЯ МУНИЦИПАЛЬНОГО ОБРАЗОВАНИЯ</w:t>
      </w:r>
    </w:p>
    <w:p w:rsidR="00353DDC" w:rsidRPr="005D4235" w:rsidRDefault="00353DDC" w:rsidP="00353DDC">
      <w:pPr>
        <w:widowControl w:val="0"/>
        <w:suppressAutoHyphens w:val="0"/>
        <w:spacing w:line="20" w:lineRule="atLeast"/>
        <w:ind w:firstLine="720"/>
        <w:jc w:val="center"/>
        <w:rPr>
          <w:sz w:val="28"/>
          <w:szCs w:val="28"/>
        </w:rPr>
      </w:pPr>
      <w:r w:rsidRPr="005D4235">
        <w:rPr>
          <w:sz w:val="28"/>
          <w:szCs w:val="28"/>
        </w:rPr>
        <w:t>«ЦИЛЬНИНСКОЕ ГОРОДСКОЕ ПОСЕЛЕНИЕ»</w:t>
      </w:r>
    </w:p>
    <w:p w:rsidR="00353DDC" w:rsidRPr="005D4235" w:rsidRDefault="00353DDC" w:rsidP="00353DDC">
      <w:pPr>
        <w:widowControl w:val="0"/>
        <w:suppressAutoHyphens w:val="0"/>
        <w:spacing w:line="20" w:lineRule="atLeast"/>
        <w:ind w:firstLine="720"/>
        <w:jc w:val="center"/>
        <w:rPr>
          <w:rFonts w:ascii="Century" w:hAnsi="Century"/>
          <w:sz w:val="20"/>
          <w:szCs w:val="20"/>
        </w:rPr>
      </w:pPr>
      <w:r w:rsidRPr="005D4235">
        <w:rPr>
          <w:sz w:val="28"/>
          <w:szCs w:val="28"/>
        </w:rPr>
        <w:t>ЦИЛЬНИНСКОГО РАЙОНА УЛЬЯНОВСКОЙ ОБЛАСТИ</w:t>
      </w:r>
    </w:p>
    <w:p w:rsidR="00353DDC" w:rsidRPr="005D4235" w:rsidRDefault="00353DDC" w:rsidP="00353DDC">
      <w:pPr>
        <w:widowControl w:val="0"/>
        <w:suppressAutoHyphens w:val="0"/>
        <w:spacing w:line="360" w:lineRule="auto"/>
        <w:jc w:val="both"/>
        <w:rPr>
          <w:sz w:val="28"/>
          <w:szCs w:val="28"/>
        </w:rPr>
      </w:pPr>
    </w:p>
    <w:p w:rsidR="00353DDC" w:rsidRPr="005D4235" w:rsidRDefault="00353DDC" w:rsidP="00353DDC">
      <w:pPr>
        <w:widowControl w:val="0"/>
        <w:suppressAutoHyphens w:val="0"/>
        <w:spacing w:line="20" w:lineRule="atLeast"/>
        <w:ind w:firstLine="720"/>
        <w:jc w:val="center"/>
        <w:rPr>
          <w:rFonts w:ascii="Century" w:hAnsi="Century"/>
          <w:sz w:val="36"/>
          <w:szCs w:val="36"/>
        </w:rPr>
      </w:pPr>
      <w:r w:rsidRPr="005D4235">
        <w:rPr>
          <w:b/>
          <w:sz w:val="36"/>
          <w:szCs w:val="36"/>
        </w:rPr>
        <w:t>П О С Т А Н О В Л Е Н И Е</w:t>
      </w:r>
    </w:p>
    <w:p w:rsidR="00353DDC" w:rsidRPr="005D4235" w:rsidRDefault="00353DDC" w:rsidP="00353DDC">
      <w:pPr>
        <w:widowControl w:val="0"/>
        <w:suppressAutoHyphens w:val="0"/>
        <w:spacing w:line="360" w:lineRule="auto"/>
        <w:jc w:val="both"/>
        <w:rPr>
          <w:sz w:val="28"/>
          <w:szCs w:val="28"/>
        </w:rPr>
      </w:pPr>
    </w:p>
    <w:p w:rsidR="00353DDC" w:rsidRPr="005D4235" w:rsidRDefault="00CA0E7D" w:rsidP="00353DDC">
      <w:pPr>
        <w:widowControl w:val="0"/>
        <w:suppressAutoHyphens w:val="0"/>
        <w:jc w:val="both"/>
        <w:rPr>
          <w:rFonts w:ascii="Century" w:eastAsia="Calibri" w:hAnsi="Century"/>
          <w:sz w:val="20"/>
          <w:szCs w:val="20"/>
        </w:rPr>
      </w:pPr>
      <w:r w:rsidRPr="005B2111">
        <w:rPr>
          <w:sz w:val="28"/>
          <w:szCs w:val="28"/>
        </w:rPr>
        <w:t>от 13 июня 2023 г.</w:t>
      </w:r>
      <w:r w:rsidR="00DD7BEA">
        <w:rPr>
          <w:sz w:val="28"/>
          <w:szCs w:val="28"/>
        </w:rPr>
        <w:t xml:space="preserve">                              </w:t>
      </w:r>
      <w:r w:rsidRPr="005D4235">
        <w:rPr>
          <w:sz w:val="28"/>
          <w:szCs w:val="28"/>
        </w:rPr>
        <w:t>р.п. Цильна</w:t>
      </w:r>
      <w:r w:rsidR="00DD7BEA">
        <w:rPr>
          <w:sz w:val="28"/>
          <w:szCs w:val="28"/>
        </w:rPr>
        <w:t xml:space="preserve">                                               </w:t>
      </w:r>
      <w:bookmarkStart w:id="0" w:name="_GoBack"/>
      <w:bookmarkEnd w:id="0"/>
      <w:r w:rsidRPr="005D4235">
        <w:rPr>
          <w:sz w:val="28"/>
          <w:szCs w:val="28"/>
        </w:rPr>
        <w:t xml:space="preserve">№ </w:t>
      </w:r>
      <w:r>
        <w:rPr>
          <w:sz w:val="28"/>
          <w:szCs w:val="28"/>
        </w:rPr>
        <w:t>102</w:t>
      </w:r>
    </w:p>
    <w:p w:rsidR="00353DDC" w:rsidRPr="005D4235" w:rsidRDefault="00353DDC" w:rsidP="00353DDC">
      <w:pPr>
        <w:widowControl w:val="0"/>
        <w:spacing w:line="360" w:lineRule="auto"/>
        <w:jc w:val="both"/>
        <w:rPr>
          <w:sz w:val="28"/>
          <w:szCs w:val="28"/>
          <w:lang w:eastAsia="ru-RU"/>
        </w:rPr>
      </w:pPr>
    </w:p>
    <w:p w:rsidR="00DA7748" w:rsidRPr="00CA0E7D" w:rsidRDefault="00DA7748" w:rsidP="008B5B6F">
      <w:pPr>
        <w:widowControl w:val="0"/>
        <w:jc w:val="center"/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ru-RU"/>
        </w:rPr>
      </w:pPr>
      <w:r w:rsidRPr="00CA0E7D">
        <w:rPr>
          <w:b/>
          <w:color w:val="000000"/>
          <w:kern w:val="1"/>
          <w:sz w:val="28"/>
          <w:szCs w:val="28"/>
          <w:lang w:eastAsia="ru-RU"/>
        </w:rPr>
        <w:t xml:space="preserve">Об утверждении </w:t>
      </w:r>
      <w:r w:rsidR="00EA7E71" w:rsidRPr="00CA0E7D">
        <w:rPr>
          <w:b/>
          <w:color w:val="000000"/>
          <w:kern w:val="1"/>
          <w:sz w:val="28"/>
          <w:szCs w:val="28"/>
          <w:lang w:eastAsia="ru-RU"/>
        </w:rPr>
        <w:t>а</w:t>
      </w:r>
      <w:r w:rsidRPr="00CA0E7D">
        <w:rPr>
          <w:b/>
          <w:color w:val="000000"/>
          <w:kern w:val="1"/>
          <w:sz w:val="28"/>
          <w:szCs w:val="28"/>
          <w:lang w:eastAsia="ru-RU"/>
        </w:rPr>
        <w:t>дминистративного регламента</w:t>
      </w:r>
      <w:r w:rsidR="00DD7BEA">
        <w:rPr>
          <w:b/>
          <w:color w:val="000000"/>
          <w:kern w:val="1"/>
          <w:sz w:val="28"/>
          <w:szCs w:val="28"/>
          <w:lang w:eastAsia="ru-RU"/>
        </w:rPr>
        <w:t xml:space="preserve"> </w:t>
      </w:r>
      <w:r w:rsidRPr="00CA0E7D">
        <w:rPr>
          <w:b/>
          <w:color w:val="000000"/>
          <w:kern w:val="1"/>
          <w:sz w:val="28"/>
          <w:szCs w:val="28"/>
          <w:lang w:eastAsia="ru-RU"/>
        </w:rPr>
        <w:t>по предо</w:t>
      </w:r>
      <w:r w:rsidR="00353DDC" w:rsidRPr="00CA0E7D">
        <w:rPr>
          <w:b/>
          <w:color w:val="000000"/>
          <w:kern w:val="1"/>
          <w:sz w:val="28"/>
          <w:szCs w:val="28"/>
          <w:lang w:eastAsia="ru-RU"/>
        </w:rPr>
        <w:t xml:space="preserve">ставлению муниципальной услуги </w:t>
      </w:r>
      <w:r w:rsidRPr="00CA0E7D">
        <w:rPr>
          <w:b/>
          <w:color w:val="000000"/>
          <w:kern w:val="1"/>
          <w:sz w:val="28"/>
          <w:szCs w:val="28"/>
          <w:lang w:eastAsia="ru-RU"/>
        </w:rPr>
        <w:t>«</w:t>
      </w:r>
      <w:r w:rsidR="00353DDC" w:rsidRPr="00CA0E7D">
        <w:rPr>
          <w:b/>
          <w:bCs/>
          <w:color w:val="000000"/>
          <w:sz w:val="28"/>
          <w:szCs w:val="28"/>
        </w:rPr>
        <w:t>Принятие на учет граждан в качестве нуждающихся в жилых помещениях, предоставляемых по договорам социального найма</w:t>
      </w:r>
      <w:r w:rsidR="00907FA0" w:rsidRPr="00CA0E7D"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ru-RU"/>
        </w:rPr>
        <w:t>»</w:t>
      </w:r>
      <w:r w:rsidR="00DD7BEA"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ru-RU"/>
        </w:rPr>
        <w:t xml:space="preserve"> </w:t>
      </w:r>
      <w:r w:rsidR="00353DDC" w:rsidRPr="00CA0E7D"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ru-RU"/>
        </w:rPr>
        <w:t>на</w:t>
      </w:r>
      <w:r w:rsidR="00DD7BEA"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ru-RU"/>
        </w:rPr>
        <w:t xml:space="preserve"> </w:t>
      </w:r>
      <w:r w:rsidR="00353DDC" w:rsidRPr="00CA0E7D"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ru-RU"/>
        </w:rPr>
        <w:t>территории муниципального</w:t>
      </w:r>
      <w:r w:rsidRPr="00CA0E7D"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ru-RU"/>
        </w:rPr>
        <w:t xml:space="preserve"> образования </w:t>
      </w:r>
      <w:r w:rsidR="00353DDC" w:rsidRPr="00CA0E7D"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ru-RU"/>
        </w:rPr>
        <w:t>«Цильнинское городское поселение»</w:t>
      </w:r>
      <w:r w:rsidR="00DD7BEA"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ru-RU"/>
        </w:rPr>
        <w:t xml:space="preserve"> </w:t>
      </w:r>
      <w:r w:rsidR="00353DDC" w:rsidRPr="00CA0E7D"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ru-RU"/>
        </w:rPr>
        <w:t>Цильнинского</w:t>
      </w:r>
      <w:r w:rsidRPr="00CA0E7D"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ru-RU"/>
        </w:rPr>
        <w:t xml:space="preserve"> района </w:t>
      </w:r>
      <w:r w:rsidR="00353DDC" w:rsidRPr="00CA0E7D"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ru-RU"/>
        </w:rPr>
        <w:t>Ульяновской</w:t>
      </w:r>
      <w:r w:rsidRPr="00CA0E7D">
        <w:rPr>
          <w:rFonts w:ascii="Times New Roman CYR" w:hAnsi="Times New Roman CYR" w:cs="Times New Roman CYR"/>
          <w:b/>
          <w:bCs/>
          <w:kern w:val="1"/>
          <w:sz w:val="28"/>
          <w:szCs w:val="28"/>
          <w:lang w:eastAsia="ru-RU"/>
        </w:rPr>
        <w:t xml:space="preserve"> области</w:t>
      </w:r>
    </w:p>
    <w:p w:rsidR="00DA7748" w:rsidRPr="00CA0E7D" w:rsidRDefault="00DA7748" w:rsidP="00CA0E7D">
      <w:pPr>
        <w:widowControl w:val="0"/>
        <w:spacing w:line="360" w:lineRule="auto"/>
        <w:ind w:firstLine="709"/>
        <w:jc w:val="both"/>
        <w:rPr>
          <w:color w:val="000000"/>
          <w:kern w:val="1"/>
          <w:sz w:val="28"/>
          <w:szCs w:val="28"/>
          <w:lang w:eastAsia="ru-RU"/>
        </w:rPr>
      </w:pPr>
    </w:p>
    <w:p w:rsidR="00DA7748" w:rsidRPr="00CA0E7D" w:rsidRDefault="00DA7748" w:rsidP="00357C8A">
      <w:pPr>
        <w:widowControl w:val="0"/>
        <w:ind w:firstLine="709"/>
        <w:jc w:val="both"/>
        <w:rPr>
          <w:color w:val="000000"/>
          <w:kern w:val="1"/>
          <w:sz w:val="28"/>
          <w:szCs w:val="28"/>
          <w:lang w:eastAsia="ru-RU"/>
        </w:rPr>
      </w:pPr>
      <w:r w:rsidRPr="00CA0E7D">
        <w:rPr>
          <w:color w:val="000000"/>
          <w:kern w:val="1"/>
          <w:sz w:val="28"/>
          <w:szCs w:val="28"/>
          <w:lang w:eastAsia="ru-RU"/>
        </w:rPr>
        <w:t xml:space="preserve">В целях приведения нормативных правовых актов администрации муниципального образования </w:t>
      </w:r>
      <w:r w:rsidR="00AC5057" w:rsidRPr="00CA0E7D">
        <w:rPr>
          <w:color w:val="000000"/>
          <w:kern w:val="1"/>
          <w:sz w:val="28"/>
          <w:szCs w:val="28"/>
          <w:lang w:eastAsia="ru-RU"/>
        </w:rPr>
        <w:t>«Цильнинское городское</w:t>
      </w:r>
      <w:r w:rsidRPr="00CA0E7D">
        <w:rPr>
          <w:color w:val="000000"/>
          <w:kern w:val="1"/>
          <w:sz w:val="28"/>
          <w:szCs w:val="28"/>
          <w:lang w:eastAsia="ru-RU"/>
        </w:rPr>
        <w:t xml:space="preserve"> поселение</w:t>
      </w:r>
      <w:r w:rsidR="00AC5057" w:rsidRPr="00CA0E7D">
        <w:rPr>
          <w:color w:val="000000"/>
          <w:kern w:val="1"/>
          <w:sz w:val="28"/>
          <w:szCs w:val="28"/>
          <w:lang w:eastAsia="ru-RU"/>
        </w:rPr>
        <w:t>»Цильнинского</w:t>
      </w:r>
      <w:r w:rsidRPr="00CA0E7D">
        <w:rPr>
          <w:color w:val="000000"/>
          <w:kern w:val="1"/>
          <w:sz w:val="28"/>
          <w:szCs w:val="28"/>
          <w:lang w:eastAsia="ru-RU"/>
        </w:rPr>
        <w:t xml:space="preserve"> района </w:t>
      </w:r>
      <w:r w:rsidR="00AC5057" w:rsidRPr="00CA0E7D">
        <w:rPr>
          <w:color w:val="000000"/>
          <w:kern w:val="1"/>
          <w:sz w:val="28"/>
          <w:szCs w:val="28"/>
          <w:lang w:eastAsia="ru-RU"/>
        </w:rPr>
        <w:t>Ульянов</w:t>
      </w:r>
      <w:r w:rsidRPr="00CA0E7D">
        <w:rPr>
          <w:color w:val="000000"/>
          <w:kern w:val="1"/>
          <w:sz w:val="28"/>
          <w:szCs w:val="28"/>
          <w:lang w:eastAsia="ru-RU"/>
        </w:rPr>
        <w:t xml:space="preserve">ской области в соответствие с действующим законодательством, руководствуясь Федеральным законом от 27.07.2010г. №210-ФЗ «Об организации предоставления государственных и муниципальных услуг», Уставом муниципального образования </w:t>
      </w:r>
      <w:r w:rsidR="008F05C3" w:rsidRPr="00CA0E7D">
        <w:rPr>
          <w:color w:val="000000"/>
          <w:kern w:val="1"/>
          <w:sz w:val="28"/>
          <w:szCs w:val="28"/>
          <w:lang w:eastAsia="ru-RU"/>
        </w:rPr>
        <w:t xml:space="preserve">«Цильнинское городское </w:t>
      </w:r>
      <w:r w:rsidRPr="00CA0E7D">
        <w:rPr>
          <w:color w:val="000000"/>
          <w:kern w:val="1"/>
          <w:sz w:val="28"/>
          <w:szCs w:val="28"/>
          <w:lang w:eastAsia="ru-RU"/>
        </w:rPr>
        <w:t>поселение</w:t>
      </w:r>
      <w:r w:rsidR="008F05C3" w:rsidRPr="00CA0E7D">
        <w:rPr>
          <w:color w:val="000000"/>
          <w:kern w:val="1"/>
          <w:sz w:val="28"/>
          <w:szCs w:val="28"/>
          <w:lang w:eastAsia="ru-RU"/>
        </w:rPr>
        <w:t>»Цильнинского</w:t>
      </w:r>
      <w:r w:rsidRPr="00CA0E7D">
        <w:rPr>
          <w:color w:val="000000"/>
          <w:kern w:val="1"/>
          <w:sz w:val="28"/>
          <w:szCs w:val="28"/>
          <w:lang w:eastAsia="ru-RU"/>
        </w:rPr>
        <w:t xml:space="preserve"> района </w:t>
      </w:r>
      <w:r w:rsidR="008F05C3" w:rsidRPr="00CA0E7D">
        <w:rPr>
          <w:color w:val="000000"/>
          <w:kern w:val="1"/>
          <w:sz w:val="28"/>
          <w:szCs w:val="28"/>
          <w:lang w:eastAsia="ru-RU"/>
        </w:rPr>
        <w:t>Ульянов</w:t>
      </w:r>
      <w:r w:rsidRPr="00CA0E7D">
        <w:rPr>
          <w:color w:val="000000"/>
          <w:kern w:val="1"/>
          <w:sz w:val="28"/>
          <w:szCs w:val="28"/>
          <w:lang w:eastAsia="ru-RU"/>
        </w:rPr>
        <w:t xml:space="preserve">ской области, администрация  муниципального образования </w:t>
      </w:r>
      <w:r w:rsidR="008F05C3" w:rsidRPr="00CA0E7D">
        <w:rPr>
          <w:color w:val="000000"/>
          <w:kern w:val="1"/>
          <w:sz w:val="28"/>
          <w:szCs w:val="28"/>
          <w:lang w:eastAsia="ru-RU"/>
        </w:rPr>
        <w:t>«Цильнинское городское</w:t>
      </w:r>
      <w:r w:rsidRPr="00CA0E7D">
        <w:rPr>
          <w:color w:val="000000"/>
          <w:kern w:val="1"/>
          <w:sz w:val="28"/>
          <w:szCs w:val="28"/>
          <w:lang w:eastAsia="ru-RU"/>
        </w:rPr>
        <w:t xml:space="preserve"> поселение</w:t>
      </w:r>
      <w:r w:rsidR="008F05C3" w:rsidRPr="00CA0E7D">
        <w:rPr>
          <w:color w:val="000000"/>
          <w:kern w:val="1"/>
          <w:sz w:val="28"/>
          <w:szCs w:val="28"/>
          <w:lang w:eastAsia="ru-RU"/>
        </w:rPr>
        <w:t>»Цильнинского</w:t>
      </w:r>
      <w:r w:rsidRPr="00CA0E7D">
        <w:rPr>
          <w:color w:val="000000"/>
          <w:kern w:val="1"/>
          <w:sz w:val="28"/>
          <w:szCs w:val="28"/>
          <w:lang w:eastAsia="ru-RU"/>
        </w:rPr>
        <w:t xml:space="preserve"> района </w:t>
      </w:r>
      <w:r w:rsidR="008F05C3" w:rsidRPr="00CA0E7D">
        <w:rPr>
          <w:color w:val="000000"/>
          <w:kern w:val="1"/>
          <w:sz w:val="28"/>
          <w:szCs w:val="28"/>
          <w:lang w:eastAsia="ru-RU"/>
        </w:rPr>
        <w:t>Ульяновской области</w:t>
      </w:r>
      <w:r w:rsidRPr="00CA0E7D">
        <w:rPr>
          <w:color w:val="000000"/>
          <w:kern w:val="1"/>
          <w:sz w:val="28"/>
          <w:szCs w:val="28"/>
          <w:lang w:eastAsia="ru-RU"/>
        </w:rPr>
        <w:t xml:space="preserve"> ПОСТАНОВЛЯЕТ:</w:t>
      </w:r>
    </w:p>
    <w:p w:rsidR="00DA7748" w:rsidRPr="00CA0E7D" w:rsidRDefault="00DA7748" w:rsidP="00357C8A">
      <w:pPr>
        <w:widowControl w:val="0"/>
        <w:ind w:firstLine="709"/>
        <w:jc w:val="both"/>
        <w:rPr>
          <w:color w:val="000000"/>
          <w:kern w:val="1"/>
          <w:sz w:val="28"/>
          <w:szCs w:val="28"/>
          <w:lang w:eastAsia="ru-RU"/>
        </w:rPr>
      </w:pPr>
      <w:r w:rsidRPr="00CA0E7D">
        <w:rPr>
          <w:color w:val="000000"/>
          <w:kern w:val="1"/>
          <w:sz w:val="28"/>
          <w:szCs w:val="28"/>
          <w:lang w:eastAsia="ru-RU"/>
        </w:rPr>
        <w:t xml:space="preserve">1.  Утвердить </w:t>
      </w:r>
      <w:r w:rsidR="004D4412">
        <w:rPr>
          <w:color w:val="000000"/>
          <w:kern w:val="1"/>
          <w:sz w:val="28"/>
          <w:szCs w:val="28"/>
          <w:lang w:eastAsia="ru-RU"/>
        </w:rPr>
        <w:t>прилагаемый а</w:t>
      </w:r>
      <w:r w:rsidRPr="00CA0E7D">
        <w:rPr>
          <w:color w:val="000000"/>
          <w:kern w:val="1"/>
          <w:sz w:val="28"/>
          <w:szCs w:val="28"/>
          <w:lang w:eastAsia="ru-RU"/>
        </w:rPr>
        <w:t xml:space="preserve">дминистративный регламент по предоставлению муниципальной </w:t>
      </w:r>
      <w:r w:rsidR="00357C8A" w:rsidRPr="00CA0E7D">
        <w:rPr>
          <w:color w:val="000000"/>
          <w:kern w:val="1"/>
          <w:sz w:val="28"/>
          <w:szCs w:val="28"/>
          <w:lang w:eastAsia="ru-RU"/>
        </w:rPr>
        <w:t>услуги «</w:t>
      </w:r>
      <w:r w:rsidR="00357C8A" w:rsidRPr="00CA0E7D">
        <w:rPr>
          <w:bCs/>
          <w:color w:val="000000"/>
          <w:sz w:val="28"/>
          <w:szCs w:val="28"/>
        </w:rPr>
        <w:t>Принятие на учет граждан в качестве нуждающихся в жилых помещениях, предоставляемых по договорам социального найма</w:t>
      </w:r>
      <w:r w:rsidR="00DD7BEA">
        <w:rPr>
          <w:bCs/>
          <w:color w:val="000000"/>
          <w:sz w:val="28"/>
          <w:szCs w:val="28"/>
        </w:rPr>
        <w:t xml:space="preserve"> </w:t>
      </w:r>
      <w:r w:rsidR="00CE3445" w:rsidRPr="00CE3445">
        <w:rPr>
          <w:bCs/>
          <w:color w:val="000000"/>
          <w:sz w:val="28"/>
          <w:szCs w:val="28"/>
        </w:rPr>
        <w:t>на территории муниципального образования «Цильнинское городское поселение» Цильнинского района Ульяновской области</w:t>
      </w:r>
      <w:r w:rsidR="00357C8A" w:rsidRPr="00CE3445">
        <w:rPr>
          <w:bCs/>
          <w:color w:val="000000"/>
          <w:kern w:val="1"/>
          <w:sz w:val="28"/>
          <w:szCs w:val="28"/>
          <w:lang w:eastAsia="ru-RU"/>
        </w:rPr>
        <w:t>»</w:t>
      </w:r>
      <w:r w:rsidRPr="00CE3445">
        <w:rPr>
          <w:color w:val="000000"/>
          <w:kern w:val="1"/>
          <w:sz w:val="28"/>
          <w:szCs w:val="28"/>
          <w:lang w:eastAsia="ru-RU"/>
        </w:rPr>
        <w:t>.</w:t>
      </w:r>
    </w:p>
    <w:p w:rsidR="00DA7748" w:rsidRPr="00CA0E7D" w:rsidRDefault="00357C8A" w:rsidP="00357C8A">
      <w:pPr>
        <w:widowControl w:val="0"/>
        <w:ind w:firstLine="709"/>
        <w:jc w:val="both"/>
        <w:rPr>
          <w:color w:val="000000"/>
          <w:kern w:val="1"/>
          <w:sz w:val="28"/>
          <w:szCs w:val="28"/>
          <w:lang w:eastAsia="ru-RU"/>
        </w:rPr>
      </w:pPr>
      <w:r w:rsidRPr="00CA0E7D">
        <w:rPr>
          <w:kern w:val="1"/>
          <w:sz w:val="28"/>
          <w:szCs w:val="28"/>
          <w:lang w:eastAsia="ru-RU"/>
        </w:rPr>
        <w:t>2</w:t>
      </w:r>
      <w:r w:rsidR="00DA7748" w:rsidRPr="00CA0E7D">
        <w:rPr>
          <w:kern w:val="1"/>
          <w:sz w:val="28"/>
          <w:szCs w:val="28"/>
          <w:lang w:eastAsia="ru-RU"/>
        </w:rPr>
        <w:t xml:space="preserve">. </w:t>
      </w:r>
      <w:r w:rsidR="007E133C" w:rsidRPr="00CA0E7D">
        <w:rPr>
          <w:kern w:val="28"/>
          <w:sz w:val="28"/>
          <w:szCs w:val="28"/>
        </w:rPr>
        <w:t>Настоящее постановление вступает в силу на следующий день после дня его опубликования в информационном бюллетене «Цильнинское городское поселение»</w:t>
      </w:r>
      <w:r w:rsidR="00DA7748" w:rsidRPr="00CA0E7D">
        <w:rPr>
          <w:kern w:val="1"/>
          <w:sz w:val="28"/>
          <w:szCs w:val="28"/>
          <w:lang w:eastAsia="ru-RU"/>
        </w:rPr>
        <w:t>.</w:t>
      </w:r>
    </w:p>
    <w:p w:rsidR="00DA7748" w:rsidRPr="005D4235" w:rsidRDefault="00357C8A" w:rsidP="00357C8A">
      <w:pPr>
        <w:widowControl w:val="0"/>
        <w:ind w:firstLine="709"/>
        <w:jc w:val="both"/>
        <w:rPr>
          <w:kern w:val="1"/>
          <w:lang w:eastAsia="ru-RU"/>
        </w:rPr>
      </w:pPr>
      <w:r w:rsidRPr="00CA0E7D">
        <w:rPr>
          <w:kern w:val="1"/>
          <w:sz w:val="28"/>
          <w:szCs w:val="28"/>
          <w:lang w:eastAsia="ru-RU"/>
        </w:rPr>
        <w:t>3</w:t>
      </w:r>
      <w:r w:rsidR="00DA7748" w:rsidRPr="00CA0E7D">
        <w:rPr>
          <w:kern w:val="1"/>
          <w:sz w:val="28"/>
          <w:szCs w:val="28"/>
          <w:lang w:eastAsia="ru-RU"/>
        </w:rPr>
        <w:t>. Контроль за исполнением настоящего постановления оставляю за собой.</w:t>
      </w:r>
    </w:p>
    <w:p w:rsidR="00DA7748" w:rsidRPr="004D4412" w:rsidRDefault="00DA7748" w:rsidP="00357C8A">
      <w:pPr>
        <w:widowControl w:val="0"/>
        <w:jc w:val="both"/>
        <w:rPr>
          <w:kern w:val="1"/>
          <w:sz w:val="28"/>
          <w:szCs w:val="28"/>
          <w:lang w:eastAsia="ru-RU"/>
        </w:rPr>
      </w:pPr>
    </w:p>
    <w:p w:rsidR="00357C8A" w:rsidRPr="004D4412" w:rsidRDefault="00357C8A" w:rsidP="00357C8A">
      <w:pPr>
        <w:widowControl w:val="0"/>
        <w:jc w:val="both"/>
        <w:rPr>
          <w:kern w:val="1"/>
          <w:sz w:val="28"/>
          <w:szCs w:val="28"/>
          <w:lang w:eastAsia="ru-RU"/>
        </w:rPr>
      </w:pPr>
    </w:p>
    <w:p w:rsidR="00357C8A" w:rsidRPr="004D4412" w:rsidRDefault="00357C8A" w:rsidP="00357C8A">
      <w:pPr>
        <w:widowControl w:val="0"/>
        <w:jc w:val="both"/>
        <w:rPr>
          <w:kern w:val="1"/>
          <w:sz w:val="28"/>
          <w:szCs w:val="28"/>
          <w:lang w:eastAsia="ru-RU"/>
        </w:rPr>
      </w:pPr>
    </w:p>
    <w:p w:rsidR="00DA7748" w:rsidRPr="004D4412" w:rsidRDefault="00DA7748" w:rsidP="00DA7748">
      <w:pPr>
        <w:widowControl w:val="0"/>
        <w:jc w:val="both"/>
        <w:rPr>
          <w:kern w:val="1"/>
          <w:sz w:val="28"/>
          <w:szCs w:val="28"/>
          <w:lang w:eastAsia="ru-RU"/>
        </w:rPr>
      </w:pPr>
      <w:r w:rsidRPr="004D4412">
        <w:rPr>
          <w:kern w:val="1"/>
          <w:sz w:val="28"/>
          <w:szCs w:val="28"/>
          <w:lang w:eastAsia="ru-RU"/>
        </w:rPr>
        <w:t xml:space="preserve">Глава </w:t>
      </w:r>
      <w:r w:rsidR="00357C8A" w:rsidRPr="004D4412">
        <w:rPr>
          <w:kern w:val="1"/>
          <w:sz w:val="28"/>
          <w:szCs w:val="28"/>
          <w:lang w:eastAsia="ru-RU"/>
        </w:rPr>
        <w:t xml:space="preserve">администрации                                                                            </w:t>
      </w:r>
      <w:r w:rsidR="004D4412">
        <w:rPr>
          <w:kern w:val="1"/>
          <w:sz w:val="28"/>
          <w:szCs w:val="28"/>
          <w:lang w:eastAsia="ru-RU"/>
        </w:rPr>
        <w:t xml:space="preserve">        А.В. Лашин</w:t>
      </w:r>
    </w:p>
    <w:p w:rsidR="0015302A" w:rsidRPr="004D4412" w:rsidRDefault="0015302A" w:rsidP="00DA7748">
      <w:pPr>
        <w:widowControl w:val="0"/>
        <w:suppressAutoHyphens w:val="0"/>
        <w:autoSpaceDE w:val="0"/>
        <w:autoSpaceDN w:val="0"/>
        <w:jc w:val="right"/>
        <w:outlineLvl w:val="0"/>
        <w:rPr>
          <w:sz w:val="28"/>
          <w:szCs w:val="28"/>
          <w:lang w:eastAsia="ru-RU"/>
        </w:rPr>
      </w:pPr>
    </w:p>
    <w:p w:rsidR="00357C8A" w:rsidRPr="005D4235" w:rsidRDefault="00357C8A" w:rsidP="00DA7748">
      <w:pPr>
        <w:widowControl w:val="0"/>
        <w:suppressAutoHyphens w:val="0"/>
        <w:autoSpaceDE w:val="0"/>
        <w:autoSpaceDN w:val="0"/>
        <w:jc w:val="right"/>
        <w:outlineLvl w:val="0"/>
        <w:rPr>
          <w:sz w:val="22"/>
          <w:szCs w:val="22"/>
          <w:lang w:eastAsia="ru-RU"/>
        </w:rPr>
      </w:pPr>
    </w:p>
    <w:p w:rsidR="00357C8A" w:rsidRPr="005D4235" w:rsidRDefault="00357C8A" w:rsidP="00DA7748">
      <w:pPr>
        <w:widowControl w:val="0"/>
        <w:suppressAutoHyphens w:val="0"/>
        <w:autoSpaceDE w:val="0"/>
        <w:autoSpaceDN w:val="0"/>
        <w:jc w:val="right"/>
        <w:outlineLvl w:val="0"/>
        <w:rPr>
          <w:sz w:val="22"/>
          <w:szCs w:val="22"/>
          <w:lang w:eastAsia="ru-RU"/>
        </w:rPr>
      </w:pPr>
    </w:p>
    <w:p w:rsidR="00357C8A" w:rsidRPr="005D4235" w:rsidRDefault="00357C8A" w:rsidP="00DA7748">
      <w:pPr>
        <w:widowControl w:val="0"/>
        <w:suppressAutoHyphens w:val="0"/>
        <w:autoSpaceDE w:val="0"/>
        <w:autoSpaceDN w:val="0"/>
        <w:jc w:val="right"/>
        <w:outlineLvl w:val="0"/>
        <w:rPr>
          <w:sz w:val="22"/>
          <w:szCs w:val="22"/>
          <w:lang w:eastAsia="ru-RU"/>
        </w:rPr>
      </w:pPr>
    </w:p>
    <w:p w:rsidR="00357C8A" w:rsidRPr="005D4235" w:rsidRDefault="00357C8A" w:rsidP="00DA7748">
      <w:pPr>
        <w:widowControl w:val="0"/>
        <w:suppressAutoHyphens w:val="0"/>
        <w:autoSpaceDE w:val="0"/>
        <w:autoSpaceDN w:val="0"/>
        <w:jc w:val="right"/>
        <w:outlineLvl w:val="0"/>
        <w:rPr>
          <w:sz w:val="22"/>
          <w:szCs w:val="22"/>
          <w:lang w:eastAsia="ru-RU"/>
        </w:rPr>
      </w:pPr>
    </w:p>
    <w:p w:rsidR="00357C8A" w:rsidRPr="005D4235" w:rsidRDefault="00357C8A" w:rsidP="00DA7748">
      <w:pPr>
        <w:widowControl w:val="0"/>
        <w:suppressAutoHyphens w:val="0"/>
        <w:autoSpaceDE w:val="0"/>
        <w:autoSpaceDN w:val="0"/>
        <w:jc w:val="right"/>
        <w:outlineLvl w:val="0"/>
        <w:rPr>
          <w:sz w:val="22"/>
          <w:szCs w:val="22"/>
          <w:lang w:eastAsia="ru-RU"/>
        </w:rPr>
      </w:pPr>
    </w:p>
    <w:p w:rsidR="00357C8A" w:rsidRPr="005D4235" w:rsidRDefault="00357C8A" w:rsidP="00DA7748">
      <w:pPr>
        <w:widowControl w:val="0"/>
        <w:suppressAutoHyphens w:val="0"/>
        <w:autoSpaceDE w:val="0"/>
        <w:autoSpaceDN w:val="0"/>
        <w:jc w:val="right"/>
        <w:outlineLvl w:val="0"/>
        <w:rPr>
          <w:sz w:val="22"/>
          <w:szCs w:val="22"/>
          <w:lang w:eastAsia="ru-RU"/>
        </w:rPr>
      </w:pPr>
    </w:p>
    <w:p w:rsidR="00907FA0" w:rsidRPr="005D4235" w:rsidRDefault="00907FA0" w:rsidP="004D4412">
      <w:pPr>
        <w:widowControl w:val="0"/>
        <w:suppressAutoHyphens w:val="0"/>
        <w:autoSpaceDE w:val="0"/>
        <w:autoSpaceDN w:val="0"/>
        <w:outlineLvl w:val="0"/>
        <w:rPr>
          <w:sz w:val="22"/>
          <w:szCs w:val="22"/>
          <w:lang w:eastAsia="ru-RU"/>
        </w:rPr>
      </w:pPr>
    </w:p>
    <w:p w:rsidR="00CE3445" w:rsidRDefault="00CE3445" w:rsidP="00907FA0">
      <w:pPr>
        <w:widowControl w:val="0"/>
        <w:suppressAutoHyphens w:val="0"/>
        <w:autoSpaceDE w:val="0"/>
        <w:autoSpaceDN w:val="0"/>
        <w:ind w:left="5103"/>
        <w:jc w:val="center"/>
        <w:outlineLvl w:val="0"/>
        <w:rPr>
          <w:sz w:val="22"/>
          <w:szCs w:val="22"/>
          <w:lang w:eastAsia="ru-RU"/>
        </w:rPr>
      </w:pPr>
    </w:p>
    <w:p w:rsidR="00DA7748" w:rsidRPr="005D4235" w:rsidRDefault="00DA7748" w:rsidP="00907FA0">
      <w:pPr>
        <w:widowControl w:val="0"/>
        <w:suppressAutoHyphens w:val="0"/>
        <w:autoSpaceDE w:val="0"/>
        <w:autoSpaceDN w:val="0"/>
        <w:ind w:left="5103"/>
        <w:jc w:val="center"/>
        <w:outlineLvl w:val="0"/>
        <w:rPr>
          <w:sz w:val="22"/>
          <w:szCs w:val="22"/>
          <w:lang w:eastAsia="ru-RU"/>
        </w:rPr>
      </w:pPr>
      <w:r w:rsidRPr="005D4235">
        <w:rPr>
          <w:sz w:val="22"/>
          <w:szCs w:val="22"/>
          <w:lang w:eastAsia="ru-RU"/>
        </w:rPr>
        <w:t>Приложение</w:t>
      </w:r>
      <w:r w:rsidR="00DD7BEA">
        <w:rPr>
          <w:sz w:val="22"/>
          <w:szCs w:val="22"/>
          <w:lang w:eastAsia="ru-RU"/>
        </w:rPr>
        <w:t xml:space="preserve"> </w:t>
      </w:r>
      <w:r w:rsidRPr="005D4235">
        <w:rPr>
          <w:sz w:val="22"/>
          <w:szCs w:val="22"/>
          <w:lang w:eastAsia="ru-RU"/>
        </w:rPr>
        <w:t xml:space="preserve">к </w:t>
      </w:r>
      <w:r w:rsidR="004342BD" w:rsidRPr="005D4235">
        <w:rPr>
          <w:sz w:val="22"/>
          <w:szCs w:val="22"/>
          <w:lang w:eastAsia="ru-RU"/>
        </w:rPr>
        <w:t>п</w:t>
      </w:r>
      <w:r w:rsidRPr="005D4235">
        <w:rPr>
          <w:sz w:val="22"/>
          <w:szCs w:val="22"/>
          <w:lang w:eastAsia="ru-RU"/>
        </w:rPr>
        <w:t>остановлению</w:t>
      </w:r>
    </w:p>
    <w:p w:rsidR="00DA7748" w:rsidRPr="005D4235" w:rsidRDefault="00DA7748" w:rsidP="00907FA0">
      <w:pPr>
        <w:widowControl w:val="0"/>
        <w:suppressAutoHyphens w:val="0"/>
        <w:autoSpaceDE w:val="0"/>
        <w:autoSpaceDN w:val="0"/>
        <w:ind w:left="5103"/>
        <w:jc w:val="center"/>
        <w:outlineLvl w:val="0"/>
        <w:rPr>
          <w:sz w:val="22"/>
          <w:szCs w:val="22"/>
          <w:lang w:eastAsia="ru-RU"/>
        </w:rPr>
      </w:pPr>
      <w:r w:rsidRPr="005D4235">
        <w:rPr>
          <w:sz w:val="22"/>
          <w:szCs w:val="22"/>
          <w:lang w:eastAsia="ru-RU"/>
        </w:rPr>
        <w:t>администрации муниципального</w:t>
      </w:r>
    </w:p>
    <w:p w:rsidR="00DA7748" w:rsidRPr="005D4235" w:rsidRDefault="00DA7748" w:rsidP="00907FA0">
      <w:pPr>
        <w:widowControl w:val="0"/>
        <w:suppressAutoHyphens w:val="0"/>
        <w:autoSpaceDE w:val="0"/>
        <w:autoSpaceDN w:val="0"/>
        <w:ind w:left="5103"/>
        <w:jc w:val="center"/>
        <w:outlineLvl w:val="0"/>
        <w:rPr>
          <w:sz w:val="22"/>
          <w:szCs w:val="22"/>
          <w:lang w:eastAsia="ru-RU"/>
        </w:rPr>
      </w:pPr>
      <w:r w:rsidRPr="005D4235">
        <w:rPr>
          <w:sz w:val="22"/>
          <w:szCs w:val="22"/>
          <w:lang w:eastAsia="ru-RU"/>
        </w:rPr>
        <w:t xml:space="preserve">образования </w:t>
      </w:r>
      <w:r w:rsidR="001B4963" w:rsidRPr="005D4235">
        <w:rPr>
          <w:sz w:val="22"/>
          <w:szCs w:val="22"/>
          <w:lang w:eastAsia="ru-RU"/>
        </w:rPr>
        <w:t xml:space="preserve">«Цильнинское городское </w:t>
      </w:r>
      <w:r w:rsidRPr="005D4235">
        <w:rPr>
          <w:sz w:val="22"/>
          <w:szCs w:val="22"/>
          <w:lang w:eastAsia="ru-RU"/>
        </w:rPr>
        <w:t xml:space="preserve">поселение </w:t>
      </w:r>
      <w:r w:rsidR="001B4963" w:rsidRPr="005D4235">
        <w:rPr>
          <w:sz w:val="22"/>
          <w:szCs w:val="22"/>
          <w:lang w:eastAsia="ru-RU"/>
        </w:rPr>
        <w:t>Цильнинского</w:t>
      </w:r>
      <w:r w:rsidRPr="005D4235">
        <w:rPr>
          <w:sz w:val="22"/>
          <w:szCs w:val="22"/>
          <w:lang w:eastAsia="ru-RU"/>
        </w:rPr>
        <w:t xml:space="preserve"> района</w:t>
      </w:r>
      <w:r w:rsidR="001B4963" w:rsidRPr="005D4235">
        <w:rPr>
          <w:sz w:val="22"/>
          <w:szCs w:val="22"/>
          <w:lang w:eastAsia="ru-RU"/>
        </w:rPr>
        <w:t xml:space="preserve"> Ульяновской</w:t>
      </w:r>
      <w:r w:rsidRPr="005D4235">
        <w:rPr>
          <w:sz w:val="22"/>
          <w:szCs w:val="22"/>
          <w:lang w:eastAsia="ru-RU"/>
        </w:rPr>
        <w:t xml:space="preserve"> области</w:t>
      </w:r>
    </w:p>
    <w:p w:rsidR="00DA7748" w:rsidRPr="005D4235" w:rsidRDefault="0015302A" w:rsidP="00907FA0">
      <w:pPr>
        <w:widowControl w:val="0"/>
        <w:suppressAutoHyphens w:val="0"/>
        <w:autoSpaceDE w:val="0"/>
        <w:autoSpaceDN w:val="0"/>
        <w:ind w:left="5103"/>
        <w:jc w:val="center"/>
        <w:outlineLvl w:val="0"/>
        <w:rPr>
          <w:sz w:val="22"/>
          <w:szCs w:val="22"/>
          <w:lang w:eastAsia="ru-RU"/>
        </w:rPr>
      </w:pPr>
      <w:r w:rsidRPr="005D4235">
        <w:rPr>
          <w:sz w:val="22"/>
          <w:szCs w:val="22"/>
          <w:lang w:eastAsia="ru-RU"/>
        </w:rPr>
        <w:t xml:space="preserve">от </w:t>
      </w:r>
      <w:r w:rsidR="004D4412">
        <w:rPr>
          <w:sz w:val="22"/>
          <w:szCs w:val="22"/>
          <w:lang w:eastAsia="ru-RU"/>
        </w:rPr>
        <w:t>13.06.2023</w:t>
      </w:r>
      <w:r w:rsidR="001B4963" w:rsidRPr="005D4235">
        <w:rPr>
          <w:sz w:val="22"/>
          <w:szCs w:val="22"/>
          <w:lang w:eastAsia="ru-RU"/>
        </w:rPr>
        <w:t xml:space="preserve"> г.№</w:t>
      </w:r>
      <w:r w:rsidR="004D4412">
        <w:rPr>
          <w:sz w:val="22"/>
          <w:szCs w:val="22"/>
          <w:lang w:eastAsia="ru-RU"/>
        </w:rPr>
        <w:t>102</w:t>
      </w:r>
    </w:p>
    <w:p w:rsidR="00DA7748" w:rsidRPr="005D4235" w:rsidRDefault="00DA7748" w:rsidP="00DA7748">
      <w:pPr>
        <w:widowControl w:val="0"/>
        <w:suppressAutoHyphens w:val="0"/>
        <w:autoSpaceDE w:val="0"/>
        <w:autoSpaceDN w:val="0"/>
        <w:jc w:val="right"/>
        <w:outlineLvl w:val="0"/>
        <w:rPr>
          <w:szCs w:val="20"/>
          <w:lang w:eastAsia="ru-RU"/>
        </w:rPr>
      </w:pPr>
    </w:p>
    <w:p w:rsidR="001B4963" w:rsidRPr="005D4235" w:rsidRDefault="001B4963" w:rsidP="00DA7748">
      <w:pPr>
        <w:widowControl w:val="0"/>
        <w:suppressAutoHyphens w:val="0"/>
        <w:autoSpaceDE w:val="0"/>
        <w:autoSpaceDN w:val="0"/>
        <w:jc w:val="right"/>
        <w:outlineLvl w:val="0"/>
        <w:rPr>
          <w:szCs w:val="20"/>
          <w:lang w:eastAsia="ru-RU"/>
        </w:rPr>
      </w:pPr>
    </w:p>
    <w:p w:rsidR="00957410" w:rsidRPr="005D4235" w:rsidRDefault="00957410">
      <w:pPr>
        <w:ind w:left="5387" w:right="-1"/>
        <w:jc w:val="both"/>
      </w:pPr>
    </w:p>
    <w:p w:rsidR="00957410" w:rsidRPr="004D4412" w:rsidRDefault="009D4523" w:rsidP="004D4412">
      <w:pPr>
        <w:widowControl w:val="0"/>
        <w:autoSpaceDE w:val="0"/>
        <w:jc w:val="center"/>
        <w:rPr>
          <w:b/>
          <w:bCs/>
          <w:color w:val="000000"/>
        </w:rPr>
      </w:pPr>
      <w:r w:rsidRPr="005D4235">
        <w:rPr>
          <w:b/>
          <w:color w:val="000000"/>
        </w:rPr>
        <w:t xml:space="preserve">Административный регламент </w:t>
      </w:r>
      <w:r w:rsidR="00957410" w:rsidRPr="005D4235">
        <w:rPr>
          <w:b/>
          <w:color w:val="000000"/>
        </w:rPr>
        <w:t xml:space="preserve">предоставления муниципальной услуги </w:t>
      </w:r>
      <w:r w:rsidR="00957410" w:rsidRPr="005D4235">
        <w:rPr>
          <w:b/>
          <w:bCs/>
          <w:color w:val="000000"/>
        </w:rPr>
        <w:t>«Принятие на учет граждан в качестве нуждающихся в жилых помещениях</w:t>
      </w:r>
      <w:r w:rsidRPr="005D4235">
        <w:rPr>
          <w:b/>
          <w:bCs/>
          <w:color w:val="000000"/>
        </w:rPr>
        <w:t>, предоставляемых по договорам социального найма</w:t>
      </w:r>
      <w:r w:rsidR="00957410" w:rsidRPr="005D4235">
        <w:rPr>
          <w:b/>
          <w:bCs/>
          <w:color w:val="000000"/>
        </w:rPr>
        <w:t xml:space="preserve">» </w:t>
      </w:r>
      <w:r w:rsidRPr="005D4235">
        <w:rPr>
          <w:b/>
          <w:bCs/>
          <w:color w:val="000000"/>
        </w:rPr>
        <w:t xml:space="preserve">на территории </w:t>
      </w:r>
      <w:r w:rsidR="00957410" w:rsidRPr="005D4235">
        <w:rPr>
          <w:b/>
          <w:bCs/>
          <w:color w:val="000000"/>
        </w:rPr>
        <w:t xml:space="preserve">муниципального образования </w:t>
      </w:r>
      <w:r w:rsidRPr="005D4235">
        <w:rPr>
          <w:b/>
          <w:bCs/>
          <w:color w:val="000000"/>
        </w:rPr>
        <w:t>«Цильнинское городское поселение»</w:t>
      </w:r>
      <w:r w:rsidR="00DD7BEA">
        <w:rPr>
          <w:b/>
          <w:bCs/>
          <w:color w:val="000000"/>
        </w:rPr>
        <w:t xml:space="preserve"> </w:t>
      </w:r>
      <w:r w:rsidRPr="005D4235">
        <w:rPr>
          <w:b/>
          <w:bCs/>
          <w:color w:val="000000"/>
        </w:rPr>
        <w:t>Цильнинского</w:t>
      </w:r>
      <w:r w:rsidR="00957410" w:rsidRPr="005D4235">
        <w:rPr>
          <w:b/>
          <w:bCs/>
          <w:color w:val="000000"/>
        </w:rPr>
        <w:t xml:space="preserve"> района </w:t>
      </w:r>
      <w:r w:rsidRPr="005D4235">
        <w:rPr>
          <w:b/>
          <w:bCs/>
          <w:color w:val="000000"/>
        </w:rPr>
        <w:t>Ульяновской</w:t>
      </w:r>
      <w:r w:rsidR="00957410" w:rsidRPr="005D4235">
        <w:rPr>
          <w:b/>
          <w:bCs/>
          <w:color w:val="000000"/>
        </w:rPr>
        <w:t xml:space="preserve"> области</w:t>
      </w:r>
    </w:p>
    <w:p w:rsidR="00957410" w:rsidRPr="005D4235" w:rsidRDefault="00957410" w:rsidP="00201D56">
      <w:pPr>
        <w:widowControl w:val="0"/>
        <w:tabs>
          <w:tab w:val="left" w:pos="567"/>
        </w:tabs>
        <w:contextualSpacing/>
        <w:jc w:val="center"/>
        <w:rPr>
          <w:b/>
          <w:bCs/>
          <w:i/>
          <w:iCs/>
          <w:color w:val="000000"/>
        </w:rPr>
      </w:pPr>
    </w:p>
    <w:p w:rsidR="00957410" w:rsidRPr="005D4235" w:rsidRDefault="00957410" w:rsidP="00201D56">
      <w:pPr>
        <w:widowControl w:val="0"/>
        <w:numPr>
          <w:ilvl w:val="0"/>
          <w:numId w:val="2"/>
        </w:numPr>
        <w:tabs>
          <w:tab w:val="left" w:pos="567"/>
        </w:tabs>
        <w:ind w:left="0" w:firstLine="0"/>
        <w:contextualSpacing/>
        <w:jc w:val="center"/>
      </w:pPr>
      <w:r w:rsidRPr="005D4235">
        <w:rPr>
          <w:b/>
          <w:color w:val="000000"/>
        </w:rPr>
        <w:t>Общие положения</w:t>
      </w:r>
    </w:p>
    <w:p w:rsidR="00957410" w:rsidRPr="005D4235" w:rsidRDefault="00957410" w:rsidP="00201D56">
      <w:pPr>
        <w:widowControl w:val="0"/>
        <w:tabs>
          <w:tab w:val="left" w:pos="0"/>
        </w:tabs>
        <w:jc w:val="center"/>
      </w:pPr>
      <w:r w:rsidRPr="005D4235">
        <w:rPr>
          <w:b/>
          <w:color w:val="000000"/>
        </w:rPr>
        <w:t>Предмет регулирования Административного регламента</w:t>
      </w:r>
    </w:p>
    <w:p w:rsidR="00957410" w:rsidRPr="005D4235" w:rsidRDefault="00957410">
      <w:pPr>
        <w:widowControl w:val="0"/>
        <w:tabs>
          <w:tab w:val="left" w:pos="0"/>
        </w:tabs>
        <w:ind w:firstLine="709"/>
        <w:jc w:val="both"/>
        <w:rPr>
          <w:b/>
          <w:color w:val="000000"/>
        </w:rPr>
      </w:pPr>
    </w:p>
    <w:p w:rsidR="00957410" w:rsidRPr="005D4235" w:rsidRDefault="000E5947" w:rsidP="000E5947">
      <w:pPr>
        <w:autoSpaceDE w:val="0"/>
        <w:ind w:firstLine="708"/>
        <w:jc w:val="both"/>
      </w:pPr>
      <w:r w:rsidRPr="005D4235">
        <w:rPr>
          <w:color w:val="000000"/>
        </w:rPr>
        <w:t xml:space="preserve">1.1. </w:t>
      </w:r>
      <w:r w:rsidR="00957410" w:rsidRPr="005D4235">
        <w:rPr>
          <w:color w:val="000000"/>
        </w:rPr>
        <w:t>Административный регламент предоставления муниципальной услуги «</w:t>
      </w:r>
      <w:r w:rsidR="009D4523" w:rsidRPr="005D4235">
        <w:rPr>
          <w:bCs/>
          <w:color w:val="000000"/>
        </w:rPr>
        <w:t>Принятие на учет граждан в качестве нуждающихся в жилых помещениях, предоставляемых по договорам социального найма</w:t>
      </w:r>
      <w:r w:rsidR="00957410" w:rsidRPr="005D4235">
        <w:rPr>
          <w:color w:val="000000"/>
        </w:rPr>
        <w:t>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«</w:t>
      </w:r>
      <w:r w:rsidR="009D4523" w:rsidRPr="005D4235">
        <w:rPr>
          <w:bCs/>
          <w:color w:val="000000"/>
        </w:rPr>
        <w:t>Принятие на учет граждан в качестве нуждающихся в жилых помещениях, предоставляемых по договорам социального найма</w:t>
      </w:r>
      <w:r w:rsidR="00957410" w:rsidRPr="005D4235">
        <w:rPr>
          <w:color w:val="000000"/>
        </w:rPr>
        <w:t>» (далее — муниципальная услуга) в муниципальном о</w:t>
      </w:r>
      <w:r w:rsidR="004B5D40" w:rsidRPr="005D4235">
        <w:rPr>
          <w:color w:val="000000"/>
        </w:rPr>
        <w:t xml:space="preserve">бразовании «Цильнинское городское </w:t>
      </w:r>
      <w:r w:rsidR="00957410" w:rsidRPr="005D4235">
        <w:rPr>
          <w:color w:val="000000"/>
        </w:rPr>
        <w:t>поселение</w:t>
      </w:r>
      <w:r w:rsidR="004B5D40" w:rsidRPr="005D4235">
        <w:rPr>
          <w:color w:val="000000"/>
        </w:rPr>
        <w:t>»Цильнин</w:t>
      </w:r>
      <w:r w:rsidR="00957410" w:rsidRPr="005D4235">
        <w:rPr>
          <w:color w:val="000000"/>
        </w:rPr>
        <w:t xml:space="preserve">ского района </w:t>
      </w:r>
      <w:r w:rsidR="004B5D40" w:rsidRPr="005D4235">
        <w:rPr>
          <w:color w:val="000000"/>
        </w:rPr>
        <w:t>Ульяновской</w:t>
      </w:r>
      <w:r w:rsidR="00957410" w:rsidRPr="005D4235">
        <w:rPr>
          <w:color w:val="000000"/>
        </w:rPr>
        <w:t xml:space="preserve"> области</w:t>
      </w:r>
      <w:r w:rsidR="00957410" w:rsidRPr="005D4235">
        <w:rPr>
          <w:i/>
          <w:iCs/>
          <w:color w:val="000000"/>
        </w:rPr>
        <w:t xml:space="preserve">. </w:t>
      </w:r>
      <w:r w:rsidR="00957410" w:rsidRPr="005D4235">
        <w:rPr>
          <w:rStyle w:val="fontstyle01"/>
          <w:rFonts w:ascii="Times New Roman" w:hAnsi="Times New Roman" w:cs="Times New Roman"/>
          <w:sz w:val="24"/>
          <w:szCs w:val="24"/>
        </w:rPr>
        <w:t>Настоящий Административный регламент регулирует отношения возникающие на основании Конституции Российской Федерации, Жилищного кодекса Российской Федерации, Налогового кодекса Российской Федерации, Федерального закона от 27 июля 2010 г. № 210-ФЗ «Об организации предоставления государственных и муниципальных услуг»</w:t>
      </w:r>
      <w:r w:rsidR="00957410" w:rsidRPr="005D4235">
        <w:rPr>
          <w:i/>
          <w:iCs/>
          <w:color w:val="000000"/>
        </w:rPr>
        <w:t>.</w:t>
      </w:r>
    </w:p>
    <w:p w:rsidR="00957410" w:rsidRPr="005D4235" w:rsidRDefault="00957410">
      <w:pPr>
        <w:widowControl w:val="0"/>
        <w:tabs>
          <w:tab w:val="left" w:pos="0"/>
        </w:tabs>
        <w:ind w:firstLine="709"/>
        <w:jc w:val="center"/>
        <w:rPr>
          <w:b/>
          <w:color w:val="000000"/>
        </w:rPr>
      </w:pPr>
    </w:p>
    <w:p w:rsidR="00957410" w:rsidRPr="005D4235" w:rsidRDefault="00957410" w:rsidP="00201D56">
      <w:pPr>
        <w:widowControl w:val="0"/>
        <w:tabs>
          <w:tab w:val="left" w:pos="0"/>
        </w:tabs>
        <w:jc w:val="center"/>
      </w:pPr>
      <w:r w:rsidRPr="00907FA0">
        <w:rPr>
          <w:b/>
          <w:color w:val="000000"/>
        </w:rPr>
        <w:t>Круг Заявителей</w:t>
      </w:r>
    </w:p>
    <w:p w:rsidR="00957410" w:rsidRPr="005D4235" w:rsidRDefault="00957410">
      <w:pPr>
        <w:widowControl w:val="0"/>
        <w:tabs>
          <w:tab w:val="left" w:pos="0"/>
        </w:tabs>
        <w:ind w:firstLine="709"/>
        <w:jc w:val="center"/>
        <w:rPr>
          <w:b/>
          <w:color w:val="000000"/>
        </w:rPr>
      </w:pPr>
    </w:p>
    <w:p w:rsidR="00957410" w:rsidRPr="005D4235" w:rsidRDefault="000E5947" w:rsidP="000E5947">
      <w:pPr>
        <w:autoSpaceDE w:val="0"/>
        <w:ind w:firstLine="708"/>
        <w:jc w:val="both"/>
      </w:pPr>
      <w:r w:rsidRPr="005D4235">
        <w:rPr>
          <w:color w:val="000000"/>
        </w:rPr>
        <w:t xml:space="preserve">1.2. </w:t>
      </w:r>
      <w:r w:rsidR="00957410" w:rsidRPr="005D4235">
        <w:rPr>
          <w:color w:val="000000"/>
        </w:rPr>
        <w:t xml:space="preserve">Заявителями на получение муниципальной услуги являются </w:t>
      </w:r>
      <w:r w:rsidR="00957410" w:rsidRPr="005D4235">
        <w:rPr>
          <w:rStyle w:val="fontstyle01"/>
          <w:rFonts w:ascii="Times New Roman" w:hAnsi="Times New Roman" w:cs="Times New Roman"/>
          <w:sz w:val="24"/>
          <w:szCs w:val="24"/>
        </w:rPr>
        <w:t>физические</w:t>
      </w:r>
      <w:r w:rsidR="00DD7BE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957410" w:rsidRPr="005D4235">
        <w:rPr>
          <w:rStyle w:val="fontstyle01"/>
          <w:rFonts w:ascii="Times New Roman" w:hAnsi="Times New Roman" w:cs="Times New Roman"/>
          <w:sz w:val="24"/>
          <w:szCs w:val="24"/>
        </w:rPr>
        <w:t>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="00957410" w:rsidRPr="005D4235">
        <w:rPr>
          <w:color w:val="000000"/>
        </w:rPr>
        <w:t xml:space="preserve"> (далее – Заявитель). </w:t>
      </w:r>
    </w:p>
    <w:p w:rsidR="00957410" w:rsidRPr="005D4235" w:rsidRDefault="000E5947" w:rsidP="000E5947">
      <w:pPr>
        <w:autoSpaceDE w:val="0"/>
        <w:ind w:firstLine="708"/>
        <w:jc w:val="both"/>
      </w:pPr>
      <w:r w:rsidRPr="005D4235">
        <w:rPr>
          <w:color w:val="000000"/>
        </w:rPr>
        <w:t xml:space="preserve">1.3. </w:t>
      </w:r>
      <w:r w:rsidR="00957410" w:rsidRPr="005D4235">
        <w:rPr>
          <w:color w:val="000000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957410" w:rsidRPr="005D4235" w:rsidRDefault="00957410" w:rsidP="000E5947">
      <w:pPr>
        <w:pStyle w:val="aff"/>
        <w:autoSpaceDE w:val="0"/>
        <w:ind w:left="0" w:firstLine="709"/>
        <w:jc w:val="both"/>
        <w:rPr>
          <w:color w:val="000000"/>
        </w:rPr>
      </w:pPr>
    </w:p>
    <w:p w:rsidR="00957410" w:rsidRPr="005D4235" w:rsidRDefault="00957410" w:rsidP="00201D56">
      <w:pPr>
        <w:widowControl w:val="0"/>
        <w:autoSpaceDE w:val="0"/>
        <w:jc w:val="center"/>
      </w:pPr>
      <w:r w:rsidRPr="005D4235">
        <w:rPr>
          <w:rFonts w:eastAsia="Calibri"/>
          <w:b/>
          <w:color w:val="000000"/>
        </w:rPr>
        <w:t>Требования к порядку информирования о предоставлении муниципальной услуги</w:t>
      </w:r>
    </w:p>
    <w:p w:rsidR="00957410" w:rsidRPr="005D4235" w:rsidRDefault="00957410">
      <w:pPr>
        <w:widowControl w:val="0"/>
        <w:autoSpaceDE w:val="0"/>
        <w:ind w:firstLine="709"/>
        <w:jc w:val="center"/>
        <w:rPr>
          <w:rFonts w:eastAsia="Calibri"/>
          <w:b/>
          <w:color w:val="000000"/>
        </w:rPr>
      </w:pP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>1.4. Информирование о порядке предоставления муниципальной услуги осуществляется: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 xml:space="preserve">1) непосредственно при личном приеме заявителя в администрации муниципального образования </w:t>
      </w:r>
      <w:r w:rsidR="004B5D40" w:rsidRPr="005D4235">
        <w:rPr>
          <w:color w:val="000000"/>
        </w:rPr>
        <w:t>«Цильнинское городское</w:t>
      </w:r>
      <w:r w:rsidRPr="005D4235">
        <w:rPr>
          <w:color w:val="000000"/>
        </w:rPr>
        <w:t xml:space="preserve"> поселение</w:t>
      </w:r>
      <w:r w:rsidR="004B5D40" w:rsidRPr="005D4235">
        <w:rPr>
          <w:color w:val="000000"/>
        </w:rPr>
        <w:t>»</w:t>
      </w:r>
      <w:r w:rsidR="00DD7BEA">
        <w:rPr>
          <w:color w:val="000000"/>
        </w:rPr>
        <w:t xml:space="preserve"> </w:t>
      </w:r>
      <w:r w:rsidR="004B5D40" w:rsidRPr="005D4235">
        <w:rPr>
          <w:color w:val="000000"/>
        </w:rPr>
        <w:t>Цильнинского</w:t>
      </w:r>
      <w:r w:rsidRPr="005D4235">
        <w:rPr>
          <w:color w:val="000000"/>
        </w:rPr>
        <w:t xml:space="preserve"> района </w:t>
      </w:r>
      <w:r w:rsidR="004B5D40" w:rsidRPr="005D4235">
        <w:rPr>
          <w:color w:val="000000"/>
        </w:rPr>
        <w:t>Ульяновской</w:t>
      </w:r>
      <w:r w:rsidR="00DD7BEA">
        <w:rPr>
          <w:color w:val="000000"/>
        </w:rPr>
        <w:t xml:space="preserve"> </w:t>
      </w:r>
      <w:r w:rsidR="004B5D40" w:rsidRPr="005D4235">
        <w:rPr>
          <w:color w:val="000000"/>
        </w:rPr>
        <w:t>области (</w:t>
      </w:r>
      <w:r w:rsidRPr="005D4235">
        <w:rPr>
          <w:color w:val="000000"/>
        </w:rPr>
        <w:t>далее- Уполномоченный орган) или многофункциональном центре предоставления муниципальных услуг (далее – многофункциональный центр);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>2) по телефону в Уполномоченном органе или многофункциональном центре;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>3) письменно, в том числе посредством электронной почты, факсимильной связи;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>4) посредством размещения в открытой и доступной форме информации:</w:t>
      </w:r>
    </w:p>
    <w:p w:rsidR="00957410" w:rsidRPr="005D4235" w:rsidRDefault="00957410">
      <w:pPr>
        <w:widowControl w:val="0"/>
        <w:tabs>
          <w:tab w:val="left" w:pos="851"/>
          <w:tab w:val="left" w:pos="1134"/>
        </w:tabs>
        <w:ind w:firstLine="709"/>
        <w:contextualSpacing/>
        <w:jc w:val="both"/>
      </w:pPr>
      <w:r w:rsidRPr="005D4235">
        <w:rPr>
          <w:color w:val="000000"/>
        </w:rPr>
        <w:t>в федеральной государственной информационной системе «Единый портал государственных и муниципальных услуг (функций)»(https://www.gosuslugi.ru/) (далее – ЕПГУ);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lastRenderedPageBreak/>
        <w:t>на официальном сайте Уполномоченного органа</w:t>
      </w:r>
      <w:r w:rsidRPr="005D4235">
        <w:rPr>
          <w:iCs/>
          <w:color w:val="000000"/>
        </w:rPr>
        <w:t>(</w:t>
      </w:r>
      <w:r w:rsidR="005E0475" w:rsidRPr="005D4235">
        <w:rPr>
          <w:iCs/>
          <w:color w:val="000000"/>
        </w:rPr>
        <w:t>https://cilnagor.gosuslugi.ru/</w:t>
      </w:r>
      <w:r w:rsidRPr="005D4235">
        <w:rPr>
          <w:iCs/>
          <w:color w:val="000000"/>
        </w:rPr>
        <w:t>)</w:t>
      </w:r>
      <w:r w:rsidRPr="005D4235">
        <w:rPr>
          <w:color w:val="000000"/>
        </w:rPr>
        <w:t>;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>1.5. Информирование осуществляется по вопросам, касающимся: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>способов подачи заявления о предоставлении муниципальной услуги;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>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порядка и сроков предоставления муниципальной услуги;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 xml:space="preserve">Если должностное лицо Уполномоченного органа не может самостоятельно дать ответ, телефонный </w:t>
      </w:r>
      <w:proofErr w:type="spellStart"/>
      <w:r w:rsidRPr="005D4235">
        <w:rPr>
          <w:color w:val="000000"/>
        </w:rPr>
        <w:t>звонокдолжен</w:t>
      </w:r>
      <w:proofErr w:type="spellEnd"/>
      <w:r w:rsidRPr="005D4235">
        <w:rPr>
          <w:color w:val="000000"/>
        </w:rPr>
        <w:t xml:space="preserve">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 xml:space="preserve">изложить обращение в письменной форме; 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>назначить другое время для консультаций.</w:t>
      </w:r>
    </w:p>
    <w:p w:rsidR="00957410" w:rsidRPr="005D4235" w:rsidRDefault="00957410">
      <w:pPr>
        <w:tabs>
          <w:tab w:val="left" w:pos="7425"/>
        </w:tabs>
        <w:ind w:firstLine="709"/>
        <w:jc w:val="both"/>
      </w:pPr>
      <w:r w:rsidRPr="005D4235">
        <w:rPr>
          <w:color w:val="000000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Продолжительность информирования по телефону не должна превышать 10 минут.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Информирование осуществляется в соответствии с графиком приема граждан.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 xml:space="preserve">1.7. По письменному обращению должностное лицо Уполномоченного органа,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5859C8">
          <w:rPr>
            <w:rStyle w:val="a8"/>
            <w:color w:val="000000"/>
            <w:u w:val="none"/>
          </w:rPr>
          <w:t>пункте</w:t>
        </w:r>
      </w:hyperlink>
      <w:r w:rsidRPr="005D4235">
        <w:rPr>
          <w:color w:val="000000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1.8.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lastRenderedPageBreak/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5D4235">
        <w:rPr>
          <w:color w:val="000000"/>
        </w:rPr>
        <w:t>заявителя</w:t>
      </w:r>
      <w:proofErr w:type="gramEnd"/>
      <w:r w:rsidRPr="005D4235">
        <w:rPr>
          <w:color w:val="000000"/>
        </w:rPr>
        <w:t xml:space="preserve"> или предоставление им персональных данных.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1.9. 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о месте нахождения и графике работы Уполномоченного органа 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1.10.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1.11.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 xml:space="preserve">1.12.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957410" w:rsidRPr="005D4235" w:rsidRDefault="00957410">
      <w:pPr>
        <w:autoSpaceDE w:val="0"/>
        <w:ind w:firstLine="709"/>
        <w:jc w:val="both"/>
        <w:rPr>
          <w:bCs/>
          <w:color w:val="000000"/>
        </w:rPr>
      </w:pPr>
    </w:p>
    <w:p w:rsidR="00957410" w:rsidRPr="005D4235" w:rsidRDefault="00957410" w:rsidP="00201D56">
      <w:pPr>
        <w:autoSpaceDE w:val="0"/>
        <w:jc w:val="center"/>
      </w:pPr>
      <w:r w:rsidRPr="005D4235">
        <w:rPr>
          <w:b/>
          <w:bCs/>
          <w:color w:val="000000"/>
        </w:rPr>
        <w:t>II. Стандарт предоставления муниципальной</w:t>
      </w:r>
      <w:r w:rsidR="00DD7BEA">
        <w:rPr>
          <w:b/>
          <w:bCs/>
          <w:color w:val="000000"/>
        </w:rPr>
        <w:t xml:space="preserve"> </w:t>
      </w:r>
      <w:r w:rsidRPr="005D4235">
        <w:rPr>
          <w:b/>
          <w:bCs/>
          <w:color w:val="000000"/>
        </w:rPr>
        <w:t>услуги</w:t>
      </w:r>
    </w:p>
    <w:p w:rsidR="00957410" w:rsidRPr="005D4235" w:rsidRDefault="00957410" w:rsidP="002269FC">
      <w:pPr>
        <w:autoSpaceDE w:val="0"/>
        <w:jc w:val="center"/>
      </w:pPr>
      <w:r w:rsidRPr="005D4235">
        <w:rPr>
          <w:b/>
          <w:bCs/>
          <w:color w:val="000000"/>
        </w:rPr>
        <w:t>Наименование муниципальной услуги</w:t>
      </w:r>
    </w:p>
    <w:p w:rsidR="00957410" w:rsidRPr="005D4235" w:rsidRDefault="00957410">
      <w:pPr>
        <w:autoSpaceDE w:val="0"/>
        <w:ind w:firstLine="709"/>
        <w:jc w:val="both"/>
        <w:rPr>
          <w:b/>
          <w:bCs/>
          <w:color w:val="000000"/>
        </w:rPr>
      </w:pP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bCs/>
          <w:color w:val="000000"/>
        </w:rPr>
        <w:t>2.1. Муниципальная услуга «</w:t>
      </w:r>
      <w:r w:rsidR="003C77D8" w:rsidRPr="005D4235">
        <w:rPr>
          <w:bCs/>
          <w:color w:val="000000"/>
        </w:rPr>
        <w:t>Принятие на учет граждан в качестве нуждающихся в жилых помещениях, предоставляемых по договорам социального найма</w:t>
      </w:r>
      <w:r w:rsidRPr="005D4235">
        <w:rPr>
          <w:bCs/>
          <w:color w:val="000000"/>
        </w:rPr>
        <w:t>».</w:t>
      </w:r>
    </w:p>
    <w:p w:rsidR="0049390C" w:rsidRPr="005D4235" w:rsidRDefault="0049390C" w:rsidP="002269FC">
      <w:pPr>
        <w:spacing w:after="1" w:line="280" w:lineRule="atLeast"/>
        <w:ind w:firstLine="709"/>
        <w:jc w:val="both"/>
      </w:pPr>
      <w:r w:rsidRPr="005D4235">
        <w:t>Муниципальная услуга в упреждающем (</w:t>
      </w:r>
      <w:proofErr w:type="spellStart"/>
      <w:r w:rsidRPr="005D4235">
        <w:t>проактивном</w:t>
      </w:r>
      <w:proofErr w:type="spellEnd"/>
      <w:r w:rsidRPr="005D4235">
        <w:t xml:space="preserve">) режиме, предусмотренном </w:t>
      </w:r>
      <w:hyperlink r:id="rId7" w:history="1">
        <w:r w:rsidRPr="005D4235">
          <w:t>статьей 7.3</w:t>
        </w:r>
      </w:hyperlink>
      <w:r w:rsidRPr="005D4235">
        <w:t xml:space="preserve"> Федерального закона от 27.07.2010 </w:t>
      </w:r>
      <w:r w:rsidR="003C77D8" w:rsidRPr="005D4235">
        <w:t>№</w:t>
      </w:r>
      <w:r w:rsidRPr="005D4235">
        <w:t xml:space="preserve"> 210-ФЗ "Об организации предоставления государственных и муниципальных услуг", не предоставляется.</w:t>
      </w:r>
    </w:p>
    <w:p w:rsidR="00957410" w:rsidRPr="005D4235" w:rsidRDefault="00957410" w:rsidP="00FE2953">
      <w:pPr>
        <w:autoSpaceDE w:val="0"/>
        <w:jc w:val="both"/>
        <w:rPr>
          <w:bCs/>
          <w:color w:val="000000"/>
        </w:rPr>
      </w:pPr>
    </w:p>
    <w:p w:rsidR="00957410" w:rsidRPr="005D4235" w:rsidRDefault="00957410" w:rsidP="002269FC">
      <w:pPr>
        <w:autoSpaceDE w:val="0"/>
        <w:jc w:val="center"/>
      </w:pPr>
      <w:r w:rsidRPr="005D4235">
        <w:rPr>
          <w:b/>
          <w:bCs/>
          <w:color w:val="000000"/>
        </w:rPr>
        <w:t>Наименование органа государственной власти, органа местного самоуправления (организации), предоставляющего государственную (муниципальную) услугу</w:t>
      </w:r>
    </w:p>
    <w:p w:rsidR="00957410" w:rsidRPr="005D4235" w:rsidRDefault="00957410">
      <w:pPr>
        <w:autoSpaceDE w:val="0"/>
        <w:ind w:firstLine="709"/>
        <w:jc w:val="both"/>
        <w:rPr>
          <w:rFonts w:eastAsia="Calibri"/>
          <w:b/>
          <w:bCs/>
          <w:color w:val="000000"/>
        </w:rPr>
      </w:pP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rFonts w:eastAsia="Calibri"/>
          <w:color w:val="000000"/>
        </w:rPr>
        <w:t>2.2. Муниципальная услуга предоставляется Уполномоченным органом администрацией муниципального о</w:t>
      </w:r>
      <w:r w:rsidR="00DA7748" w:rsidRPr="005D4235">
        <w:rPr>
          <w:rFonts w:eastAsia="Calibri"/>
          <w:color w:val="000000"/>
        </w:rPr>
        <w:t xml:space="preserve">бразования </w:t>
      </w:r>
      <w:r w:rsidR="00FE2953" w:rsidRPr="005D4235">
        <w:rPr>
          <w:rFonts w:eastAsia="Calibri"/>
          <w:color w:val="000000"/>
        </w:rPr>
        <w:t>«Цильнинское городское поселение» Цильнинского</w:t>
      </w:r>
      <w:r w:rsidRPr="005D4235">
        <w:rPr>
          <w:rFonts w:eastAsia="Calibri"/>
          <w:color w:val="000000"/>
        </w:rPr>
        <w:t xml:space="preserve"> района </w:t>
      </w:r>
      <w:r w:rsidR="00FE2953" w:rsidRPr="005D4235">
        <w:rPr>
          <w:rFonts w:eastAsia="Calibri"/>
          <w:color w:val="000000"/>
        </w:rPr>
        <w:t>Ульяновской</w:t>
      </w:r>
      <w:r w:rsidRPr="005D4235">
        <w:rPr>
          <w:rFonts w:eastAsia="Calibri"/>
          <w:color w:val="000000"/>
        </w:rPr>
        <w:t xml:space="preserve"> области.</w:t>
      </w:r>
    </w:p>
    <w:p w:rsidR="00957410" w:rsidRPr="005D4235" w:rsidRDefault="00957410">
      <w:pPr>
        <w:ind w:firstLine="709"/>
        <w:contextualSpacing/>
        <w:jc w:val="both"/>
      </w:pPr>
      <w:r w:rsidRPr="005D4235">
        <w:t>2.3. При предоставлении муниципальной услуги Уполномоченный орган взаимодействует с:</w:t>
      </w:r>
    </w:p>
    <w:p w:rsidR="00957410" w:rsidRPr="005D4235" w:rsidRDefault="00957410">
      <w:pPr>
        <w:ind w:firstLine="709"/>
        <w:contextualSpacing/>
        <w:jc w:val="both"/>
      </w:pPr>
      <w:r w:rsidRPr="005D4235">
        <w:t xml:space="preserve">2.3.1. Федеральной налоговой службой в части получения сведений из Единого государственного реестра юридических лиц, в случае подачи заявления представителем </w:t>
      </w:r>
      <w:r w:rsidRPr="005D4235">
        <w:lastRenderedPageBreak/>
        <w:t>(юридическим лицом); получения сведений из Единого государственного реестра индивидуальных предпринимателей, в случае подачи заявления представителем (индивидуальным предпринимателем).</w:t>
      </w:r>
    </w:p>
    <w:p w:rsidR="00957410" w:rsidRPr="005D4235" w:rsidRDefault="00957410">
      <w:pPr>
        <w:ind w:firstLine="709"/>
        <w:contextualSpacing/>
        <w:jc w:val="both"/>
      </w:pPr>
      <w:r w:rsidRPr="005D4235">
        <w:t>2.3.2. Министерством внутренних дел Российской Федерации в части получения сведений, подтверждающих действительность паспорта Российской Федерации; сведений, подтверждающих место жительства; сведений о реабилитации (признании пострадавшим) лица, репрессированного по политическим мотивам или сведениям о факте смерти необоснованно репрессированного и впоследствии реабилитированного.</w:t>
      </w:r>
    </w:p>
    <w:p w:rsidR="00957410" w:rsidRPr="005D4235" w:rsidRDefault="00957410">
      <w:pPr>
        <w:ind w:firstLine="709"/>
        <w:contextualSpacing/>
        <w:jc w:val="both"/>
      </w:pPr>
      <w:r w:rsidRPr="005D4235">
        <w:t>2.3.3. Пенсионным Фондом Российской Федерации в части проверки соответствия фамильно-именной группы, даты рождения, СНИЛС, сведений о страховом стаже застрахованного лица, сведений об инвалидности из Единой государственной информационной системы социального обеспечения.</w:t>
      </w:r>
    </w:p>
    <w:p w:rsidR="00957410" w:rsidRPr="005D4235" w:rsidRDefault="00957410">
      <w:pPr>
        <w:ind w:firstLine="709"/>
        <w:contextualSpacing/>
        <w:jc w:val="both"/>
      </w:pPr>
      <w:r w:rsidRPr="005D4235">
        <w:t>2.3.4. Федеральной службы государственной регистрации, кадастра и картографии в части получения сведений из Единого государственного реестра недвижимости на имеющиеся объекты недвижимости.</w:t>
      </w:r>
    </w:p>
    <w:p w:rsidR="00957410" w:rsidRPr="005D4235" w:rsidRDefault="00957410">
      <w:pPr>
        <w:ind w:firstLine="709"/>
        <w:contextualSpacing/>
        <w:jc w:val="both"/>
      </w:pPr>
      <w:r w:rsidRPr="005D4235">
        <w:t xml:space="preserve">2.3.5. </w:t>
      </w:r>
      <w:r w:rsidRPr="005D4235">
        <w:rPr>
          <w:rFonts w:eastAsia="Calibri"/>
        </w:rPr>
        <w:t>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реконструкции.</w:t>
      </w:r>
      <w:r w:rsidRPr="005D4235">
        <w:t>».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bCs/>
          <w:color w:val="000000"/>
        </w:rPr>
        <w:t>2.4.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957410" w:rsidRPr="005D4235" w:rsidRDefault="00957410">
      <w:pPr>
        <w:autoSpaceDE w:val="0"/>
        <w:ind w:firstLine="709"/>
        <w:jc w:val="both"/>
        <w:rPr>
          <w:bCs/>
          <w:color w:val="000000"/>
        </w:rPr>
      </w:pPr>
    </w:p>
    <w:p w:rsidR="00957410" w:rsidRPr="005D4235" w:rsidRDefault="00957410" w:rsidP="002269FC">
      <w:pPr>
        <w:autoSpaceDE w:val="0"/>
        <w:jc w:val="center"/>
      </w:pPr>
      <w:r w:rsidRPr="005D4235">
        <w:rPr>
          <w:b/>
          <w:bCs/>
          <w:color w:val="000000"/>
        </w:rPr>
        <w:t>Описание результата предоставления муниципальной услуги</w:t>
      </w:r>
    </w:p>
    <w:p w:rsidR="00957410" w:rsidRPr="005D4235" w:rsidRDefault="00957410">
      <w:pPr>
        <w:autoSpaceDE w:val="0"/>
        <w:ind w:firstLine="709"/>
        <w:jc w:val="both"/>
        <w:rPr>
          <w:b/>
          <w:bCs/>
          <w:color w:val="000000"/>
        </w:rPr>
      </w:pP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bCs/>
          <w:color w:val="000000"/>
        </w:rPr>
        <w:t xml:space="preserve">2.5. Результатом предоставления муниципальной услуги является: 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bCs/>
          <w:color w:val="000000"/>
        </w:rPr>
        <w:t>2.5.1</w:t>
      </w:r>
      <w:r w:rsidRPr="005D4235">
        <w:rPr>
          <w:bCs/>
          <w:i/>
          <w:iCs/>
          <w:color w:val="000000"/>
        </w:rPr>
        <w:t>.</w:t>
      </w:r>
      <w:r w:rsidRPr="005D4235">
        <w:rPr>
          <w:bCs/>
          <w:color w:val="000000"/>
        </w:rPr>
        <w:t xml:space="preserve"> Решение о предоставлении муниципальной услуги по форме, согласно Приложению № 1 к настоящему Административному регламенту.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bCs/>
          <w:color w:val="000000"/>
        </w:rPr>
        <w:t xml:space="preserve">2.5.2. Решение об отказе в предоставлении муниципальной услуги по форме, согласно Приложению № </w:t>
      </w:r>
      <w:r w:rsidR="00851FA9">
        <w:rPr>
          <w:bCs/>
          <w:color w:val="000000"/>
        </w:rPr>
        <w:t>4</w:t>
      </w:r>
      <w:r w:rsidRPr="005D4235">
        <w:rPr>
          <w:bCs/>
          <w:color w:val="000000"/>
        </w:rPr>
        <w:t xml:space="preserve"> к настоящему Административному регламенту.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bCs/>
          <w:color w:val="000000"/>
        </w:rPr>
        <w:t>2.5.3. Уведомление об учете граждан, нуждающихся в жилых помещениях, по форме, согласно Приложению № 2 к настоящему Административному регламенту.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bCs/>
          <w:color w:val="000000"/>
        </w:rPr>
        <w:t>2.5.4. Уведомление о снятии с учета граждан, нуждающихся в жилых помещениях по форме, согласно Приложению № 3 к настоящему Административному регламенту.</w:t>
      </w:r>
    </w:p>
    <w:p w:rsidR="00957410" w:rsidRPr="005D4235" w:rsidRDefault="00957410">
      <w:pPr>
        <w:autoSpaceDE w:val="0"/>
        <w:jc w:val="both"/>
        <w:rPr>
          <w:bCs/>
          <w:color w:val="000000"/>
        </w:rPr>
      </w:pPr>
    </w:p>
    <w:p w:rsidR="00957410" w:rsidRPr="005D4235" w:rsidRDefault="00957410" w:rsidP="002269FC">
      <w:pPr>
        <w:autoSpaceDE w:val="0"/>
        <w:jc w:val="center"/>
      </w:pPr>
      <w:r w:rsidRPr="005D4235">
        <w:rPr>
          <w:b/>
          <w:bCs/>
          <w:color w:val="000000"/>
        </w:rPr>
        <w:t xml:space="preserve">Срок предоставления </w:t>
      </w:r>
      <w:r w:rsidRPr="005D4235">
        <w:rPr>
          <w:b/>
          <w:color w:val="000000"/>
        </w:rPr>
        <w:t>муниципальной</w:t>
      </w:r>
      <w:r w:rsidRPr="005D4235">
        <w:rPr>
          <w:b/>
          <w:bCs/>
          <w:color w:val="000000"/>
        </w:rPr>
        <w:t xml:space="preserve"> услуги, в том числе с учетом необходимости обращения в организации, участвующие в предоставлении </w:t>
      </w:r>
      <w:r w:rsidRPr="005D4235">
        <w:rPr>
          <w:b/>
          <w:color w:val="000000"/>
        </w:rPr>
        <w:t>муниципальной</w:t>
      </w:r>
      <w:r w:rsidRPr="005D4235">
        <w:rPr>
          <w:b/>
          <w:bCs/>
          <w:color w:val="000000"/>
        </w:rPr>
        <w:t xml:space="preserve"> услуги, срок приостановления предоставления</w:t>
      </w:r>
      <w:r w:rsidRPr="005D4235">
        <w:rPr>
          <w:b/>
          <w:color w:val="000000"/>
        </w:rPr>
        <w:t xml:space="preserve"> муниципальной</w:t>
      </w:r>
      <w:r w:rsidRPr="005D4235">
        <w:rPr>
          <w:b/>
          <w:bCs/>
          <w:color w:val="000000"/>
        </w:rPr>
        <w:t xml:space="preserve"> услуги, срок выдачи (направления) документов, являющихся результатом предоставления </w:t>
      </w:r>
      <w:r w:rsidRPr="005D4235">
        <w:rPr>
          <w:b/>
          <w:color w:val="000000"/>
        </w:rPr>
        <w:t>муниципальной</w:t>
      </w:r>
      <w:r w:rsidRPr="005D4235">
        <w:rPr>
          <w:b/>
          <w:bCs/>
          <w:color w:val="000000"/>
        </w:rPr>
        <w:t xml:space="preserve"> услуги</w:t>
      </w:r>
    </w:p>
    <w:p w:rsidR="00957410" w:rsidRPr="005D4235" w:rsidRDefault="00957410">
      <w:pPr>
        <w:widowControl w:val="0"/>
        <w:autoSpaceDE w:val="0"/>
        <w:ind w:firstLine="567"/>
        <w:jc w:val="both"/>
        <w:rPr>
          <w:b/>
          <w:bCs/>
          <w:color w:val="000000"/>
        </w:rPr>
      </w:pP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 xml:space="preserve">2.6. Уполномоченный орган </w:t>
      </w:r>
      <w:r w:rsidR="001E4791">
        <w:t xml:space="preserve">не позднее чем через </w:t>
      </w:r>
      <w:r w:rsidR="001E4791" w:rsidRPr="005D7AA5">
        <w:t>тридцать рабочих</w:t>
      </w:r>
      <w:r w:rsidR="001E4791">
        <w:t xml:space="preserve"> дней со дня </w:t>
      </w:r>
      <w:r w:rsidRPr="005D4235">
        <w:rPr>
          <w:color w:val="000000"/>
        </w:rPr>
        <w:t>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2.5 Административного регламента.</w:t>
      </w:r>
    </w:p>
    <w:p w:rsidR="00957410" w:rsidRPr="005D4235" w:rsidRDefault="00957410">
      <w:pPr>
        <w:autoSpaceDE w:val="0"/>
        <w:jc w:val="both"/>
        <w:rPr>
          <w:bCs/>
          <w:color w:val="000000"/>
        </w:rPr>
      </w:pPr>
    </w:p>
    <w:p w:rsidR="00957410" w:rsidRPr="005D4235" w:rsidRDefault="00957410" w:rsidP="002269FC">
      <w:pPr>
        <w:widowControl w:val="0"/>
        <w:autoSpaceDE w:val="0"/>
        <w:jc w:val="center"/>
      </w:pPr>
      <w:r w:rsidRPr="005D4235">
        <w:rPr>
          <w:b/>
          <w:bCs/>
          <w:color w:val="000000"/>
        </w:rPr>
        <w:t>Нормативные правовые акты, регулирующие предоставление муниципальной услуги</w:t>
      </w:r>
    </w:p>
    <w:p w:rsidR="00957410" w:rsidRPr="005D4235" w:rsidRDefault="00957410">
      <w:pPr>
        <w:widowControl w:val="0"/>
        <w:autoSpaceDE w:val="0"/>
        <w:ind w:firstLine="567"/>
        <w:jc w:val="both"/>
        <w:rPr>
          <w:b/>
          <w:bCs/>
          <w:color w:val="000000"/>
        </w:rPr>
      </w:pPr>
    </w:p>
    <w:p w:rsidR="00957410" w:rsidRPr="005D4235" w:rsidRDefault="00957410" w:rsidP="00F17C3B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 xml:space="preserve">2.7.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в </w:t>
      </w:r>
      <w:r w:rsidRPr="005D4235">
        <w:rPr>
          <w:bCs/>
          <w:color w:val="000000"/>
        </w:rPr>
        <w:t>федеральной государственной информационной системе «</w:t>
      </w:r>
      <w:r w:rsidRPr="005D4235">
        <w:rPr>
          <w:color w:val="000000"/>
        </w:rPr>
        <w:t>Федеральный реестр государственных и муниципальных услуг (функций)» и на ЕПГУ.</w:t>
      </w:r>
    </w:p>
    <w:p w:rsidR="00957410" w:rsidRPr="005D4235" w:rsidRDefault="00957410">
      <w:pPr>
        <w:widowControl w:val="0"/>
        <w:autoSpaceDE w:val="0"/>
        <w:ind w:firstLine="567"/>
        <w:jc w:val="both"/>
        <w:rPr>
          <w:color w:val="000000"/>
        </w:rPr>
      </w:pPr>
    </w:p>
    <w:p w:rsidR="00957410" w:rsidRPr="005D4235" w:rsidRDefault="00957410" w:rsidP="002269FC">
      <w:pPr>
        <w:widowControl w:val="0"/>
        <w:autoSpaceDE w:val="0"/>
        <w:jc w:val="center"/>
      </w:pPr>
      <w:r w:rsidRPr="005D4235">
        <w:rPr>
          <w:b/>
          <w:bCs/>
          <w:color w:val="000000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957410" w:rsidRPr="005D4235" w:rsidRDefault="00957410">
      <w:pPr>
        <w:widowControl w:val="0"/>
        <w:autoSpaceDE w:val="0"/>
        <w:ind w:firstLine="567"/>
        <w:jc w:val="both"/>
        <w:rPr>
          <w:b/>
          <w:bCs/>
        </w:rPr>
      </w:pPr>
    </w:p>
    <w:p w:rsidR="00793836" w:rsidRPr="005D4235" w:rsidRDefault="00957410" w:rsidP="002269FC">
      <w:pPr>
        <w:spacing w:after="1" w:line="240" w:lineRule="atLeast"/>
        <w:ind w:firstLine="709"/>
        <w:jc w:val="both"/>
      </w:pPr>
      <w:r w:rsidRPr="005D4235">
        <w:rPr>
          <w:bCs/>
        </w:rPr>
        <w:t>2.8.</w:t>
      </w:r>
      <w:r w:rsidR="00793836" w:rsidRPr="005D4235">
        <w:t xml:space="preserve"> В электронной форме муниципальная услуга предоставляется способами, предусмотренными </w:t>
      </w:r>
      <w:hyperlink r:id="rId8" w:history="1">
        <w:r w:rsidR="00793836" w:rsidRPr="005D4235">
          <w:t>частью 2 статьи 19</w:t>
        </w:r>
      </w:hyperlink>
      <w:r w:rsidR="00793836" w:rsidRPr="005D4235">
        <w:t xml:space="preserve"> Федерального закона от 27.07.2010 N 210-ФЗ "Об организации предоставления государственных и муниципальных услуг" с использованием единого портала государственных и муниципальных услуг, официального сайта уполномоченного органа в соответствии с нормативными правовыми актами, устанавливающими порядок предоставления государственных и муниципальных услуг.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bCs/>
          <w:color w:val="000000"/>
        </w:rPr>
        <w:t>Для получения муниципальной услуги заявитель представляет:</w:t>
      </w:r>
    </w:p>
    <w:p w:rsidR="00957410" w:rsidRPr="005D4235" w:rsidRDefault="00957410" w:rsidP="002269FC">
      <w:pPr>
        <w:autoSpaceDE w:val="0"/>
        <w:ind w:firstLine="709"/>
        <w:jc w:val="both"/>
        <w:rPr>
          <w:bCs/>
          <w:color w:val="000000"/>
        </w:rPr>
      </w:pPr>
      <w:r w:rsidRPr="005D4235">
        <w:rPr>
          <w:bCs/>
          <w:color w:val="000000"/>
        </w:rPr>
        <w:t xml:space="preserve">2.8.1. Заявление о предоставлении муниципальной услуги </w:t>
      </w:r>
      <w:r w:rsidR="00BA77BB" w:rsidRPr="005D4235">
        <w:t xml:space="preserve">по форме </w:t>
      </w:r>
      <w:bookmarkStart w:id="1" w:name="Par230"/>
      <w:bookmarkEnd w:id="1"/>
      <w:r w:rsidR="00BA77BB" w:rsidRPr="005D4235">
        <w:t xml:space="preserve">установленной </w:t>
      </w:r>
      <w:r w:rsidR="00BA77BB" w:rsidRPr="005D4235">
        <w:rPr>
          <w:color w:val="000000"/>
        </w:rPr>
        <w:t>приказом Министерства строительства, жилищно-коммунального комплекса и транспорта Ульяновской области от 25.11.2015 № 28-од «Об утверждении форм документов»</w:t>
      </w:r>
      <w:r w:rsidRPr="005D4235">
        <w:rPr>
          <w:bCs/>
          <w:color w:val="000000"/>
        </w:rPr>
        <w:t>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bCs/>
          <w:color w:val="000000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bCs/>
          <w:color w:val="000000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color w:val="000000"/>
        </w:rPr>
        <w:t xml:space="preserve">в форме электронного документа </w:t>
      </w:r>
      <w:r w:rsidRPr="005D4235">
        <w:rPr>
          <w:bCs/>
          <w:color w:val="000000"/>
        </w:rPr>
        <w:t>в личном кабинете на ЕПГУ;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color w:val="000000"/>
        </w:rPr>
        <w:t>дополнительно на бумажном носителе</w:t>
      </w:r>
      <w:r w:rsidRPr="005D4235">
        <w:rPr>
          <w:bCs/>
          <w:color w:val="000000"/>
        </w:rPr>
        <w:t xml:space="preserve"> в виде распечатанного экземпляра электронного документа в Уполномоченном органе, многофункциональном центре</w:t>
      </w:r>
      <w:r w:rsidRPr="005D4235">
        <w:rPr>
          <w:color w:val="000000"/>
        </w:rPr>
        <w:t>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bCs/>
          <w:color w:val="000000"/>
        </w:rPr>
        <w:t xml:space="preserve">2.8.2. </w:t>
      </w:r>
      <w:r w:rsidRPr="005D4235">
        <w:rPr>
          <w:color w:val="000000"/>
        </w:rPr>
        <w:t xml:space="preserve">Документ, удостоверяющий личность заявителя, представителя. 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t xml:space="preserve"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  <w:r w:rsidRPr="005D4235">
        <w:rPr>
          <w:bCs/>
          <w:color w:val="000000"/>
        </w:rPr>
        <w:t>В случае, если заявление подается представителем, дополнительно предоставляется д</w:t>
      </w:r>
      <w:r w:rsidRPr="005D4235">
        <w:rPr>
          <w:color w:val="000000"/>
        </w:rPr>
        <w:t>окумент, подтверждающий полномочия представителя действовать от имени заявителя</w:t>
      </w:r>
      <w:r w:rsidRPr="005D4235">
        <w:rPr>
          <w:bCs/>
          <w:color w:val="000000"/>
        </w:rPr>
        <w:t>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bCs/>
          <w:color w:val="000000"/>
        </w:rPr>
        <w:t>В случае если документ, подтверждающий полномочия заявителя выдано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bCs/>
          <w:color w:val="000000"/>
        </w:rPr>
        <w:t>В случае если документ, подтверждающий полномочия заявителя выдано индивидуальным предпринимателем – должен быть подписан усиленной квалификационной электронной подписью индивидуального предпринимателя.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bCs/>
          <w:color w:val="000000"/>
        </w:rPr>
        <w:t xml:space="preserve">В случае если документ, подтверждающий полномочия заявителя выдано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 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bCs/>
          <w:color w:val="000000"/>
        </w:rPr>
        <w:t>2.8.3.</w:t>
      </w: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 xml:space="preserve"> Документы, подтверждающие родственные отношения и отношения свойства с членами семьи: свидетельство о рождении, свидетельство о смерти, свидетельство о браке, </w:t>
      </w:r>
      <w:r w:rsidRPr="005D4235">
        <w:t xml:space="preserve">копии документов удостоверяющих личность членов семьи, достигших 14 летнего возраста,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- при их наличии,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 в законную силу решения соответствующего суда о признании </w:t>
      </w:r>
      <w:r w:rsidRPr="005D4235">
        <w:lastRenderedPageBreak/>
        <w:t>гражданина членом семьи заявителя - при наличии такого решения), свидетельства о перемене фамилии, имени, отчества (при их наличии).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2.8.4 Правоустанавливающие документы на занимаемое жилое помещение, право на которое не зарегистрировано в ЕГРН: договор найма; договор купли-продажи; договор дарения; договор мены; договор ренты (пожизненного содержания с иждивением); свидетельство о праве на наследство по закону; свидетельство о праве на наследство по завещанию; решение суда;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2.8.5 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медико-социальной экспертизы; заключение врачебной комиссии.</w:t>
      </w:r>
    </w:p>
    <w:p w:rsidR="00957410" w:rsidRPr="005D4235" w:rsidRDefault="00957410" w:rsidP="002269FC">
      <w:pPr>
        <w:pStyle w:val="aff"/>
        <w:ind w:left="0" w:firstLine="709"/>
        <w:contextualSpacing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 xml:space="preserve">2.8.6. Удостоверения и другие документы, подтверждающие принадлежность к категории лиц, определенных федеральными законами, указами Президента Российской Федерации или законами субъекта Российской Федерации, имеющих право на предоставление жилого помещения, </w:t>
      </w:r>
      <w:r w:rsidRPr="005D4235">
        <w:t>документ, подтверждающий признание гражданина малоимущим.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2.8.7. Документ о гражданах, зарегистрированных по месту жительства заявителя.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 xml:space="preserve">2.8.8 Документ из учреждения, осуществляющего кадастровую оценку и техническую инвентаризацию, на заявителя и членов семьи о наличии прав на объекты недвижимости. 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2.8.9. Решение суда об установлении факта проживания в жилом помещении для лиц, не имеющих регистрацию по месту жительства.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2.9. Документ, удостоверяющий права (полномочия) представителя физического лица, если с заявлением обращается представитель заявителя.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color w:val="000000"/>
        </w:rPr>
        <w:t xml:space="preserve">2.10. Заявления и прилагаемые документы, указанные в пункте 2.9 - 2.18 настоящего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ЕПГУ. </w:t>
      </w:r>
    </w:p>
    <w:p w:rsidR="00957410" w:rsidRPr="005D4235" w:rsidRDefault="00957410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</w:p>
    <w:p w:rsidR="00957410" w:rsidRPr="005D4235" w:rsidRDefault="00957410" w:rsidP="002269FC">
      <w:pPr>
        <w:widowControl w:val="0"/>
        <w:tabs>
          <w:tab w:val="left" w:pos="567"/>
        </w:tabs>
        <w:contextualSpacing/>
        <w:jc w:val="center"/>
      </w:pPr>
      <w:r w:rsidRPr="005D4235">
        <w:rPr>
          <w:b/>
          <w:bCs/>
          <w:color w:val="000000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</w:t>
      </w:r>
    </w:p>
    <w:p w:rsidR="00957410" w:rsidRPr="005D4235" w:rsidRDefault="00957410">
      <w:pPr>
        <w:widowControl w:val="0"/>
        <w:tabs>
          <w:tab w:val="left" w:pos="567"/>
        </w:tabs>
        <w:ind w:firstLine="709"/>
        <w:contextualSpacing/>
        <w:jc w:val="both"/>
        <w:rPr>
          <w:b/>
          <w:bCs/>
          <w:color w:val="000000"/>
        </w:rPr>
      </w:pPr>
    </w:p>
    <w:p w:rsidR="00957410" w:rsidRPr="005D4235" w:rsidRDefault="00957410" w:rsidP="002269FC">
      <w:pPr>
        <w:ind w:firstLine="709"/>
        <w:contextualSpacing/>
        <w:jc w:val="both"/>
      </w:pPr>
      <w:r w:rsidRPr="005D4235">
        <w:rPr>
          <w:color w:val="000000"/>
        </w:rPr>
        <w:t xml:space="preserve">2.11.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обращения: </w:t>
      </w:r>
    </w:p>
    <w:p w:rsidR="00957410" w:rsidRPr="005D4235" w:rsidRDefault="00957410" w:rsidP="002269FC">
      <w:pPr>
        <w:ind w:firstLine="709"/>
        <w:contextualSpacing/>
        <w:jc w:val="both"/>
      </w:pPr>
      <w:r w:rsidRPr="005D4235">
        <w:t xml:space="preserve">сведения из Единого государственного реестра записей актов гражданского состояния о рождении, о заключении брака; проверка соответствия фамильно-именной группы, даты рождения, пола и СНИЛС; </w:t>
      </w:r>
    </w:p>
    <w:p w:rsidR="00957410" w:rsidRPr="005D4235" w:rsidRDefault="00957410" w:rsidP="002269FC">
      <w:pPr>
        <w:ind w:firstLine="709"/>
        <w:contextualSpacing/>
        <w:jc w:val="both"/>
      </w:pPr>
      <w:r w:rsidRPr="005D4235">
        <w:t xml:space="preserve">сведения, подтверждающие действительность паспорта гражданина Российской Федерации; </w:t>
      </w:r>
    </w:p>
    <w:p w:rsidR="00957410" w:rsidRPr="005D4235" w:rsidRDefault="00957410" w:rsidP="002269FC">
      <w:pPr>
        <w:ind w:firstLine="709"/>
        <w:contextualSpacing/>
        <w:jc w:val="both"/>
      </w:pPr>
      <w:r w:rsidRPr="005D4235">
        <w:t>сведения, подтверждающие место жительства, сведения из Единого государственного реестра недвижимости об объектах недвижимости;</w:t>
      </w:r>
    </w:p>
    <w:p w:rsidR="00957410" w:rsidRPr="005D4235" w:rsidRDefault="00957410" w:rsidP="002269FC">
      <w:pPr>
        <w:ind w:firstLine="709"/>
        <w:contextualSpacing/>
        <w:jc w:val="both"/>
      </w:pPr>
      <w:r w:rsidRPr="005D4235">
        <w:t xml:space="preserve">сведения об инвалидности; </w:t>
      </w:r>
    </w:p>
    <w:p w:rsidR="00957410" w:rsidRPr="005D4235" w:rsidRDefault="00957410" w:rsidP="002269FC">
      <w:pPr>
        <w:ind w:firstLine="709"/>
        <w:contextualSpacing/>
        <w:jc w:val="both"/>
      </w:pPr>
      <w:r w:rsidRPr="005D4235">
        <w:t xml:space="preserve">сведения о реабилитации лица, репрессированного по политическим мотивам; </w:t>
      </w:r>
    </w:p>
    <w:p w:rsidR="00957410" w:rsidRPr="005D4235" w:rsidRDefault="00957410" w:rsidP="002269FC">
      <w:pPr>
        <w:ind w:firstLine="709"/>
        <w:contextualSpacing/>
        <w:jc w:val="both"/>
      </w:pPr>
      <w:r w:rsidRPr="005D4235">
        <w:t xml:space="preserve">сведения о признании жилого помещения непригодным для проживания и многоквартирного дома аварийным и подлежащим сносу или реконструкции; </w:t>
      </w:r>
    </w:p>
    <w:p w:rsidR="00957410" w:rsidRPr="005D4235" w:rsidRDefault="00957410" w:rsidP="002269FC">
      <w:pPr>
        <w:ind w:firstLine="709"/>
        <w:contextualSpacing/>
        <w:jc w:val="both"/>
      </w:pPr>
      <w:r w:rsidRPr="005D4235">
        <w:t xml:space="preserve">сведения о страховом стаже застрахованного лица; сведениями из договора социального найма жилого помещения; </w:t>
      </w:r>
    </w:p>
    <w:p w:rsidR="00957410" w:rsidRPr="005D4235" w:rsidRDefault="00957410" w:rsidP="002269FC">
      <w:pPr>
        <w:ind w:firstLine="709"/>
        <w:contextualSpacing/>
        <w:jc w:val="both"/>
      </w:pPr>
      <w:r w:rsidRPr="005D4235">
        <w:t xml:space="preserve">сведения, подтверждающие наличие действующего удостоверения многодетной семьи; </w:t>
      </w:r>
    </w:p>
    <w:p w:rsidR="00957410" w:rsidRPr="005D4235" w:rsidRDefault="00957410" w:rsidP="002269FC">
      <w:pPr>
        <w:ind w:firstLine="709"/>
        <w:contextualSpacing/>
        <w:jc w:val="both"/>
      </w:pPr>
      <w:r w:rsidRPr="005D4235">
        <w:t xml:space="preserve">сведения из Единого государственного реестра юридических лиц; </w:t>
      </w:r>
    </w:p>
    <w:p w:rsidR="00957410" w:rsidRPr="005D4235" w:rsidRDefault="00957410" w:rsidP="002269FC">
      <w:pPr>
        <w:ind w:firstLine="709"/>
        <w:contextualSpacing/>
        <w:jc w:val="both"/>
      </w:pPr>
      <w:r w:rsidRPr="005D4235">
        <w:t xml:space="preserve">сведения из Единого государственного реестра индивидуальных предпринимателей. 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color w:val="000000"/>
        </w:rPr>
        <w:lastRenderedPageBreak/>
        <w:t>2.12. При предоставлении муниципальной услуги запрещается требовать от заявителя: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color w:val="000000"/>
        </w:rPr>
        <w:t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color w:val="000000"/>
        </w:rPr>
        <w:t xml:space="preserve">2. представления документов и информации, которые в соответствии с нормативными правовыми актами Российской Федерации и </w:t>
      </w:r>
      <w:r w:rsidR="002B4509" w:rsidRPr="005D4235">
        <w:rPr>
          <w:color w:val="000000"/>
        </w:rPr>
        <w:t>Ульяновской</w:t>
      </w:r>
      <w:r w:rsidRPr="005D4235">
        <w:rPr>
          <w:color w:val="000000"/>
        </w:rPr>
        <w:t xml:space="preserve"> области, 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color w:val="000000"/>
        </w:rPr>
        <w:t>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color w:val="000000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color w:val="000000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color w:val="000000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color w:val="000000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8D2DDF" w:rsidRPr="005D4235" w:rsidRDefault="00486C2A" w:rsidP="002269FC">
      <w:pPr>
        <w:spacing w:after="1" w:line="240" w:lineRule="atLeast"/>
        <w:ind w:firstLine="709"/>
        <w:jc w:val="both"/>
      </w:pPr>
      <w:r w:rsidRPr="005D4235">
        <w:t>4.</w:t>
      </w:r>
      <w:r w:rsidR="008D2DDF" w:rsidRPr="005D4235">
        <w:t xml:space="preserve">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9" w:history="1">
        <w:r w:rsidR="008D2DDF" w:rsidRPr="005D4235">
          <w:t>пунктом 7.2 части 1 статьи 16</w:t>
        </w:r>
      </w:hyperlink>
      <w:r w:rsidR="008D2DDF" w:rsidRPr="005D4235"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957410" w:rsidRPr="005D4235" w:rsidRDefault="00957410">
      <w:pPr>
        <w:autoSpaceDE w:val="0"/>
        <w:jc w:val="both"/>
        <w:rPr>
          <w:color w:val="000000"/>
        </w:rPr>
      </w:pPr>
    </w:p>
    <w:p w:rsidR="00957410" w:rsidRPr="005D4235" w:rsidRDefault="00957410">
      <w:pPr>
        <w:autoSpaceDE w:val="0"/>
        <w:jc w:val="center"/>
      </w:pPr>
      <w:r w:rsidRPr="005D4235">
        <w:rPr>
          <w:b/>
          <w:bCs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57410" w:rsidRPr="005D4235" w:rsidRDefault="00957410">
      <w:pPr>
        <w:autoSpaceDE w:val="0"/>
        <w:jc w:val="both"/>
        <w:rPr>
          <w:b/>
          <w:bCs/>
          <w:color w:val="000000"/>
        </w:rPr>
      </w:pPr>
    </w:p>
    <w:p w:rsidR="00957410" w:rsidRPr="005D4235" w:rsidRDefault="00957410">
      <w:pPr>
        <w:autoSpaceDE w:val="0"/>
        <w:ind w:firstLine="708"/>
        <w:jc w:val="both"/>
      </w:pPr>
      <w:r w:rsidRPr="005D4235">
        <w:rPr>
          <w:color w:val="000000"/>
        </w:rPr>
        <w:t>2.13. Основаниями для отказа в приеме к рассмотрению документов, необходимых для предоставления муниципальной услуги, являются:</w:t>
      </w:r>
    </w:p>
    <w:p w:rsidR="00957410" w:rsidRPr="005D4235" w:rsidRDefault="00957410">
      <w:pPr>
        <w:autoSpaceDE w:val="0"/>
        <w:ind w:firstLine="708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 xml:space="preserve">1) 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услуги; </w:t>
      </w:r>
    </w:p>
    <w:p w:rsidR="00957410" w:rsidRPr="005D4235" w:rsidRDefault="00957410">
      <w:pPr>
        <w:autoSpaceDE w:val="0"/>
        <w:ind w:firstLine="708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lastRenderedPageBreak/>
        <w:t xml:space="preserve">2) неполное заполнение обязательных полей в форме запроса о предоставлении услуги (недостоверное, неправильное); </w:t>
      </w:r>
    </w:p>
    <w:p w:rsidR="00957410" w:rsidRPr="005D4235" w:rsidRDefault="00957410">
      <w:pPr>
        <w:autoSpaceDE w:val="0"/>
        <w:ind w:firstLine="708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3) представление неполного комплекта документов;</w:t>
      </w:r>
    </w:p>
    <w:p w:rsidR="00957410" w:rsidRPr="005D4235" w:rsidRDefault="00957410">
      <w:pPr>
        <w:autoSpaceDE w:val="0"/>
        <w:ind w:firstLine="708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 xml:space="preserve">4)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957410" w:rsidRPr="005D4235" w:rsidRDefault="00957410">
      <w:pPr>
        <w:autoSpaceDE w:val="0"/>
        <w:ind w:firstLine="708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 xml:space="preserve">5)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957410" w:rsidRPr="005D4235" w:rsidRDefault="00957410">
      <w:pPr>
        <w:autoSpaceDE w:val="0"/>
        <w:ind w:firstLine="708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 xml:space="preserve">6)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957410" w:rsidRPr="005D4235" w:rsidRDefault="00957410">
      <w:pPr>
        <w:autoSpaceDE w:val="0"/>
        <w:ind w:firstLine="708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957410" w:rsidRPr="005D4235" w:rsidRDefault="00957410">
      <w:pPr>
        <w:autoSpaceDE w:val="0"/>
        <w:ind w:firstLine="708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8) заявление подано лицом, не имеющим полномочий представлять интересы заявителя.</w:t>
      </w:r>
    </w:p>
    <w:p w:rsidR="002269FC" w:rsidRPr="005D4235" w:rsidRDefault="002269FC">
      <w:pPr>
        <w:widowControl w:val="0"/>
        <w:tabs>
          <w:tab w:val="left" w:pos="567"/>
        </w:tabs>
        <w:ind w:firstLine="709"/>
        <w:contextualSpacing/>
        <w:jc w:val="center"/>
        <w:rPr>
          <w:b/>
          <w:bCs/>
          <w:color w:val="000000"/>
        </w:rPr>
      </w:pPr>
    </w:p>
    <w:p w:rsidR="00957410" w:rsidRPr="005D4235" w:rsidRDefault="00957410" w:rsidP="002269FC">
      <w:pPr>
        <w:widowControl w:val="0"/>
        <w:tabs>
          <w:tab w:val="left" w:pos="567"/>
        </w:tabs>
        <w:contextualSpacing/>
        <w:jc w:val="center"/>
      </w:pPr>
      <w:r w:rsidRPr="005D4235">
        <w:rPr>
          <w:b/>
          <w:bCs/>
          <w:color w:val="000000"/>
        </w:rPr>
        <w:t>Исчерпывающий перечень оснований для приостановления или отказа в предоставлении муниципальной услуги</w:t>
      </w:r>
    </w:p>
    <w:p w:rsidR="00957410" w:rsidRPr="005D4235" w:rsidRDefault="00957410">
      <w:pPr>
        <w:widowControl w:val="0"/>
        <w:tabs>
          <w:tab w:val="left" w:pos="567"/>
        </w:tabs>
        <w:ind w:firstLine="709"/>
        <w:contextualSpacing/>
        <w:jc w:val="both"/>
        <w:rPr>
          <w:b/>
          <w:bCs/>
          <w:color w:val="000000"/>
        </w:rPr>
      </w:pPr>
    </w:p>
    <w:p w:rsidR="00957410" w:rsidRPr="005D4235" w:rsidRDefault="00957410" w:rsidP="002269FC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color w:val="000000"/>
        </w:rPr>
        <w:t>2.14.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color w:val="000000"/>
        </w:rPr>
        <w:t>2.15. Основания для отказа в предоставлении муниципальной услуги: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 xml:space="preserve">1) документы (сведения), представленные заявителем, противоречат документам (сведениям), полученным в рамках межведомственного взаимодействия; </w:t>
      </w:r>
    </w:p>
    <w:p w:rsidR="00957410" w:rsidRPr="005D4235" w:rsidRDefault="00957410" w:rsidP="002269FC">
      <w:pPr>
        <w:autoSpaceDE w:val="0"/>
        <w:ind w:firstLine="709"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 xml:space="preserve">2) представленными документами и сведениями не подтверждается право гражданина состоять на учете в качестве нуждающихся в жилых помещениях; </w:t>
      </w:r>
    </w:p>
    <w:p w:rsidR="00957410" w:rsidRPr="005D4235" w:rsidRDefault="00957410" w:rsidP="002269FC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3) не истек срок совершения действий, предусмотренных статьей 53 Жилищного кодекса, которые привели к ухудшению жилищных условий.</w:t>
      </w:r>
    </w:p>
    <w:p w:rsidR="00957410" w:rsidRPr="005D4235" w:rsidRDefault="00957410" w:rsidP="002269FC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color w:val="000000"/>
        </w:rPr>
        <w:t xml:space="preserve">2.16. В случае обращения </w:t>
      </w:r>
      <w:r w:rsidR="00A465D8">
        <w:rPr>
          <w:rStyle w:val="fontstyle01"/>
          <w:rFonts w:ascii="Times New Roman" w:hAnsi="Times New Roman" w:cs="Times New Roman"/>
          <w:sz w:val="24"/>
          <w:szCs w:val="24"/>
        </w:rPr>
        <w:t>о в</w:t>
      </w: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несени</w:t>
      </w:r>
      <w:r w:rsidR="00A465D8">
        <w:rPr>
          <w:rStyle w:val="fontstyle01"/>
          <w:rFonts w:ascii="Times New Roman" w:hAnsi="Times New Roman" w:cs="Times New Roman"/>
          <w:sz w:val="24"/>
          <w:szCs w:val="24"/>
        </w:rPr>
        <w:t>и</w:t>
      </w: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 xml:space="preserve"> изменений в сведения о гражданах, нуждающихся в предоставлении жилого помещения основаниями для отказа являются</w:t>
      </w:r>
      <w:r w:rsidRPr="005D4235">
        <w:rPr>
          <w:i/>
          <w:iCs/>
          <w:color w:val="000000"/>
        </w:rPr>
        <w:t>:</w:t>
      </w:r>
    </w:p>
    <w:p w:rsidR="00957410" w:rsidRPr="005D4235" w:rsidRDefault="00957410" w:rsidP="002269FC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1)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957410" w:rsidRPr="005D4235" w:rsidRDefault="00957410" w:rsidP="002269FC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2) представлены документы, которые не подтверждают право соответствующих граждан состоять на учете в качестве нуждающихся в жилых помещениях.</w:t>
      </w:r>
    </w:p>
    <w:p w:rsidR="00957410" w:rsidRPr="005D4235" w:rsidRDefault="00957410" w:rsidP="002269FC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color w:val="000000"/>
        </w:rPr>
        <w:t xml:space="preserve">2.17. В случае обращения </w:t>
      </w:r>
      <w:r w:rsidR="00A465D8">
        <w:rPr>
          <w:rStyle w:val="fontstyle01"/>
          <w:rFonts w:ascii="Times New Roman" w:hAnsi="Times New Roman" w:cs="Times New Roman"/>
          <w:sz w:val="24"/>
          <w:szCs w:val="24"/>
        </w:rPr>
        <w:t>о п</w:t>
      </w: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редоставлени</w:t>
      </w:r>
      <w:r w:rsidR="00A465D8">
        <w:rPr>
          <w:rStyle w:val="fontstyle01"/>
          <w:rFonts w:ascii="Times New Roman" w:hAnsi="Times New Roman" w:cs="Times New Roman"/>
          <w:sz w:val="24"/>
          <w:szCs w:val="24"/>
        </w:rPr>
        <w:t>и</w:t>
      </w: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 xml:space="preserve"> информации о движении в очереди граждан, нуждающихся в предоставлении жилого помещения» основаниями </w:t>
      </w:r>
      <w:r w:rsidR="00A465D8" w:rsidRPr="005D4235">
        <w:rPr>
          <w:rStyle w:val="fontstyle01"/>
          <w:rFonts w:ascii="Times New Roman" w:hAnsi="Times New Roman" w:cs="Times New Roman"/>
          <w:sz w:val="24"/>
          <w:szCs w:val="24"/>
        </w:rPr>
        <w:t>для отказа,</w:t>
      </w: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 xml:space="preserve"> являются:</w:t>
      </w:r>
    </w:p>
    <w:p w:rsidR="00957410" w:rsidRPr="005D4235" w:rsidRDefault="00957410" w:rsidP="002269FC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документы (сведения), представленные заявителем, противоречат</w:t>
      </w:r>
      <w:r w:rsidR="00DD7BE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документам (сведениям), полученным в рамках межведомственного</w:t>
      </w:r>
      <w:r w:rsidR="00DD7BE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взаимодействия.</w:t>
      </w:r>
    </w:p>
    <w:p w:rsidR="00957410" w:rsidRPr="005D4235" w:rsidRDefault="00957410" w:rsidP="002269FC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color w:val="000000"/>
        </w:rPr>
        <w:t xml:space="preserve">2.18. В случае обращения </w:t>
      </w:r>
      <w:r w:rsidR="00A465D8">
        <w:rPr>
          <w:rStyle w:val="fontstyle01"/>
          <w:rFonts w:ascii="Times New Roman" w:hAnsi="Times New Roman" w:cs="Times New Roman"/>
          <w:sz w:val="24"/>
          <w:szCs w:val="24"/>
        </w:rPr>
        <w:t>о с</w:t>
      </w: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няти</w:t>
      </w:r>
      <w:r w:rsidR="00A465D8">
        <w:rPr>
          <w:rStyle w:val="fontstyle01"/>
          <w:rFonts w:ascii="Times New Roman" w:hAnsi="Times New Roman" w:cs="Times New Roman"/>
          <w:sz w:val="24"/>
          <w:szCs w:val="24"/>
        </w:rPr>
        <w:t>и</w:t>
      </w: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 xml:space="preserve"> с учета граждан, нуждающихся в предоставлении жилого помещения основаниями </w:t>
      </w:r>
      <w:r w:rsidR="00A465D8" w:rsidRPr="005D4235">
        <w:rPr>
          <w:rStyle w:val="fontstyle01"/>
          <w:rFonts w:ascii="Times New Roman" w:hAnsi="Times New Roman" w:cs="Times New Roman"/>
          <w:sz w:val="24"/>
          <w:szCs w:val="24"/>
        </w:rPr>
        <w:t>для отказа,</w:t>
      </w: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 xml:space="preserve"> являются:</w:t>
      </w:r>
    </w:p>
    <w:p w:rsidR="00957410" w:rsidRPr="005D4235" w:rsidRDefault="00957410" w:rsidP="002269FC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документы (сведения), представленные заявителем, противоречат</w:t>
      </w:r>
      <w:r w:rsidR="00DD7BE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документам (сведениям), полученным в рамках межведомственного</w:t>
      </w:r>
      <w:r w:rsidR="00DD7BEA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5D4235">
        <w:rPr>
          <w:rStyle w:val="fontstyle01"/>
          <w:rFonts w:ascii="Times New Roman" w:hAnsi="Times New Roman" w:cs="Times New Roman"/>
          <w:sz w:val="24"/>
          <w:szCs w:val="24"/>
        </w:rPr>
        <w:t>взаимодействия.</w:t>
      </w:r>
    </w:p>
    <w:p w:rsidR="00957410" w:rsidRPr="005D4235" w:rsidRDefault="00957410">
      <w:pPr>
        <w:widowControl w:val="0"/>
        <w:tabs>
          <w:tab w:val="left" w:pos="567"/>
        </w:tabs>
        <w:ind w:firstLine="709"/>
        <w:jc w:val="center"/>
        <w:rPr>
          <w:b/>
          <w:bCs/>
          <w:color w:val="000000"/>
        </w:rPr>
      </w:pPr>
    </w:p>
    <w:p w:rsidR="00957410" w:rsidRPr="005D4235" w:rsidRDefault="00957410" w:rsidP="002269FC">
      <w:pPr>
        <w:widowControl w:val="0"/>
        <w:tabs>
          <w:tab w:val="left" w:pos="567"/>
        </w:tabs>
        <w:jc w:val="center"/>
      </w:pPr>
      <w:r w:rsidRPr="005D4235">
        <w:rPr>
          <w:b/>
          <w:bCs/>
          <w:color w:val="000000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957410" w:rsidRPr="005D4235" w:rsidRDefault="00957410">
      <w:pPr>
        <w:widowControl w:val="0"/>
        <w:tabs>
          <w:tab w:val="left" w:pos="567"/>
        </w:tabs>
        <w:ind w:firstLine="709"/>
        <w:jc w:val="both"/>
        <w:rPr>
          <w:b/>
          <w:bCs/>
          <w:color w:val="000000"/>
        </w:rPr>
      </w:pP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 xml:space="preserve">2.19. Услуги, необходимые и обязательные для предоставления муниципальной услуги, отсутствуют. </w:t>
      </w:r>
    </w:p>
    <w:p w:rsidR="00957410" w:rsidRPr="005D4235" w:rsidRDefault="00957410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</w:p>
    <w:p w:rsidR="00957410" w:rsidRPr="005D4235" w:rsidRDefault="00957410" w:rsidP="002269FC">
      <w:pPr>
        <w:widowControl w:val="0"/>
        <w:autoSpaceDE w:val="0"/>
        <w:jc w:val="center"/>
      </w:pPr>
      <w:r w:rsidRPr="005D4235">
        <w:rPr>
          <w:rFonts w:eastAsia="Calibri"/>
          <w:b/>
          <w:color w:val="000000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957410" w:rsidRPr="005D4235" w:rsidRDefault="00957410">
      <w:pPr>
        <w:widowControl w:val="0"/>
        <w:tabs>
          <w:tab w:val="left" w:pos="567"/>
        </w:tabs>
        <w:ind w:firstLine="709"/>
        <w:contextualSpacing/>
        <w:jc w:val="both"/>
        <w:rPr>
          <w:rFonts w:eastAsia="Calibri"/>
          <w:b/>
          <w:color w:val="000000"/>
        </w:rPr>
      </w:pPr>
    </w:p>
    <w:p w:rsidR="00957410" w:rsidRPr="005D4235" w:rsidRDefault="00957410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color w:val="000000"/>
        </w:rPr>
        <w:lastRenderedPageBreak/>
        <w:t>2.20. Предоставление муниципальной услуги осуществляется бесплатно.</w:t>
      </w:r>
    </w:p>
    <w:p w:rsidR="00957410" w:rsidRPr="005D4235" w:rsidRDefault="00957410">
      <w:pPr>
        <w:widowControl w:val="0"/>
        <w:autoSpaceDE w:val="0"/>
        <w:jc w:val="both"/>
        <w:rPr>
          <w:color w:val="000000"/>
        </w:rPr>
      </w:pPr>
    </w:p>
    <w:p w:rsidR="00957410" w:rsidRPr="005D4235" w:rsidRDefault="00957410" w:rsidP="001104C5">
      <w:pPr>
        <w:autoSpaceDE w:val="0"/>
        <w:jc w:val="center"/>
      </w:pPr>
      <w:r w:rsidRPr="005D4235">
        <w:rPr>
          <w:b/>
          <w:bCs/>
          <w:color w:val="000000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957410" w:rsidRPr="005D4235" w:rsidRDefault="00957410">
      <w:pPr>
        <w:autoSpaceDE w:val="0"/>
        <w:ind w:firstLine="709"/>
        <w:jc w:val="center"/>
        <w:rPr>
          <w:b/>
          <w:bCs/>
          <w:color w:val="000000"/>
        </w:rPr>
      </w:pP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bCs/>
          <w:color w:val="000000"/>
        </w:rPr>
        <w:t xml:space="preserve">2.21. </w:t>
      </w:r>
      <w:r w:rsidRPr="005D4235">
        <w:rPr>
          <w:color w:val="000000"/>
        </w:rPr>
        <w:t xml:space="preserve">Услуги, необходимые и обязательные для предоставления муниципальной услуги, отсутствуют. </w:t>
      </w:r>
    </w:p>
    <w:p w:rsidR="00957410" w:rsidRPr="005D4235" w:rsidRDefault="00957410">
      <w:pPr>
        <w:autoSpaceDE w:val="0"/>
        <w:ind w:firstLine="709"/>
        <w:rPr>
          <w:bCs/>
          <w:color w:val="000000"/>
        </w:rPr>
      </w:pPr>
    </w:p>
    <w:p w:rsidR="00957410" w:rsidRPr="005D4235" w:rsidRDefault="00957410" w:rsidP="001104C5">
      <w:pPr>
        <w:autoSpaceDE w:val="0"/>
        <w:jc w:val="center"/>
      </w:pPr>
      <w:r w:rsidRPr="005D4235">
        <w:rPr>
          <w:b/>
          <w:bCs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957410" w:rsidRPr="005D4235" w:rsidRDefault="00957410">
      <w:pPr>
        <w:autoSpaceDE w:val="0"/>
        <w:ind w:firstLine="709"/>
        <w:jc w:val="both"/>
        <w:rPr>
          <w:b/>
          <w:bCs/>
          <w:color w:val="000000"/>
        </w:rPr>
      </w:pP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2.22.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957410" w:rsidRPr="005D4235" w:rsidRDefault="00957410">
      <w:pPr>
        <w:autoSpaceDE w:val="0"/>
        <w:ind w:firstLine="709"/>
        <w:jc w:val="both"/>
        <w:rPr>
          <w:color w:val="000000"/>
        </w:rPr>
      </w:pPr>
    </w:p>
    <w:p w:rsidR="00957410" w:rsidRPr="005D4235" w:rsidRDefault="00957410">
      <w:pPr>
        <w:widowControl w:val="0"/>
        <w:autoSpaceDE w:val="0"/>
        <w:ind w:firstLine="709"/>
        <w:jc w:val="center"/>
      </w:pPr>
      <w:r w:rsidRPr="005D4235">
        <w:rPr>
          <w:rFonts w:eastAsia="Calibri"/>
          <w:b/>
          <w:bCs/>
          <w:color w:val="000000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957410" w:rsidRPr="005D4235" w:rsidRDefault="00957410">
      <w:pPr>
        <w:widowControl w:val="0"/>
        <w:autoSpaceDE w:val="0"/>
        <w:ind w:firstLine="709"/>
        <w:jc w:val="both"/>
        <w:rPr>
          <w:rFonts w:eastAsia="Calibri"/>
          <w:b/>
          <w:bCs/>
          <w:color w:val="000000"/>
        </w:rPr>
      </w:pP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 xml:space="preserve">2.23. Срок регистрации заявления о </w:t>
      </w:r>
      <w:r w:rsidRPr="005D4235">
        <w:rPr>
          <w:rFonts w:eastAsia="Calibri"/>
          <w:color w:val="000000"/>
        </w:rPr>
        <w:t>предоставлении муниципальной услуги</w:t>
      </w:r>
      <w:r w:rsidRPr="005D4235">
        <w:rPr>
          <w:color w:val="000000"/>
        </w:rPr>
        <w:t xml:space="preserve">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пункте 2.14 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 № 4 к настоящему Административному регламенту. </w:t>
      </w:r>
    </w:p>
    <w:p w:rsidR="00957410" w:rsidRPr="005D4235" w:rsidRDefault="00957410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</w:p>
    <w:p w:rsidR="00957410" w:rsidRPr="005D4235" w:rsidRDefault="00957410">
      <w:pPr>
        <w:autoSpaceDE w:val="0"/>
        <w:jc w:val="center"/>
      </w:pPr>
      <w:r w:rsidRPr="005D4235">
        <w:rPr>
          <w:b/>
          <w:color w:val="000000"/>
        </w:rPr>
        <w:t>Требования к помещениям, в которых предоставляется муниципальная услуга</w:t>
      </w:r>
    </w:p>
    <w:p w:rsidR="00957410" w:rsidRPr="005D4235" w:rsidRDefault="00957410">
      <w:pPr>
        <w:autoSpaceDE w:val="0"/>
        <w:jc w:val="center"/>
        <w:rPr>
          <w:b/>
          <w:color w:val="000000"/>
        </w:rPr>
      </w:pP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2.24.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957410" w:rsidRPr="005D4235" w:rsidRDefault="00957410" w:rsidP="001104C5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color w:val="000000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</w:t>
      </w:r>
      <w:r w:rsidR="003D47B0" w:rsidRPr="005D4235">
        <w:rPr>
          <w:color w:val="000000"/>
        </w:rPr>
        <w:t>специальными приспособлениями</w:t>
      </w:r>
      <w:r w:rsidRPr="005D4235">
        <w:rPr>
          <w:color w:val="000000"/>
        </w:rPr>
        <w:t>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lastRenderedPageBreak/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957410" w:rsidRPr="005D4235" w:rsidRDefault="00957410" w:rsidP="001104C5">
      <w:pPr>
        <w:widowControl w:val="0"/>
        <w:tabs>
          <w:tab w:val="left" w:pos="567"/>
          <w:tab w:val="left" w:pos="1134"/>
        </w:tabs>
        <w:ind w:firstLine="709"/>
        <w:contextualSpacing/>
        <w:jc w:val="both"/>
      </w:pPr>
      <w:r w:rsidRPr="005D4235">
        <w:rPr>
          <w:color w:val="000000"/>
        </w:rPr>
        <w:t>наименование;</w:t>
      </w:r>
    </w:p>
    <w:p w:rsidR="00957410" w:rsidRPr="005D4235" w:rsidRDefault="00957410" w:rsidP="001104C5">
      <w:pPr>
        <w:widowControl w:val="0"/>
        <w:tabs>
          <w:tab w:val="left" w:pos="567"/>
          <w:tab w:val="left" w:pos="1134"/>
        </w:tabs>
        <w:ind w:firstLine="709"/>
        <w:contextualSpacing/>
        <w:jc w:val="both"/>
      </w:pPr>
      <w:r w:rsidRPr="005D4235">
        <w:rPr>
          <w:color w:val="000000"/>
        </w:rPr>
        <w:t>местонахождение и юридический адрес;</w:t>
      </w:r>
    </w:p>
    <w:p w:rsidR="00957410" w:rsidRPr="005D4235" w:rsidRDefault="00957410" w:rsidP="001104C5">
      <w:pPr>
        <w:widowControl w:val="0"/>
        <w:tabs>
          <w:tab w:val="left" w:pos="567"/>
          <w:tab w:val="left" w:pos="1134"/>
        </w:tabs>
        <w:ind w:firstLine="709"/>
        <w:contextualSpacing/>
        <w:jc w:val="both"/>
      </w:pPr>
      <w:r w:rsidRPr="005D4235">
        <w:rPr>
          <w:color w:val="000000"/>
        </w:rPr>
        <w:t>режим работы;</w:t>
      </w:r>
    </w:p>
    <w:p w:rsidR="00957410" w:rsidRPr="005D4235" w:rsidRDefault="00957410" w:rsidP="001104C5">
      <w:pPr>
        <w:widowControl w:val="0"/>
        <w:tabs>
          <w:tab w:val="left" w:pos="567"/>
          <w:tab w:val="left" w:pos="1134"/>
        </w:tabs>
        <w:ind w:firstLine="709"/>
        <w:contextualSpacing/>
        <w:jc w:val="both"/>
      </w:pPr>
      <w:r w:rsidRPr="005D4235">
        <w:rPr>
          <w:color w:val="000000"/>
        </w:rPr>
        <w:t>график приема;</w:t>
      </w:r>
    </w:p>
    <w:p w:rsidR="00957410" w:rsidRPr="005D4235" w:rsidRDefault="00957410" w:rsidP="001104C5">
      <w:pPr>
        <w:widowControl w:val="0"/>
        <w:tabs>
          <w:tab w:val="left" w:pos="567"/>
          <w:tab w:val="left" w:pos="1134"/>
        </w:tabs>
        <w:ind w:firstLine="709"/>
        <w:contextualSpacing/>
        <w:jc w:val="both"/>
      </w:pPr>
      <w:r w:rsidRPr="005D4235">
        <w:rPr>
          <w:color w:val="000000"/>
        </w:rPr>
        <w:t>номера телефонов для справок.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Помещения, в которых предоставляется муниципальная услуга, оснащаются: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противопожарной системой и средствами пожаротушения;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системой оповещения о возникновении чрезвычайной ситуации;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средствами оказания первой медицинской помощи;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туалетными комнатами для посетителей.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Места приема Заявителей оборудуются информационными табличками (вывесками) с указанием: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номера кабинета и наименования отдела;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фамилии, имени и отчества (последнее – при наличии), должности ответственного лица за прием документов;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графика приема Заявителей.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При предоставлении муниципальной услуги инвалидам обеспечиваются: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сопровождение инвалидов, имеющих стойкие расстройства функции зрения и самостоятельного передвижения;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 xml:space="preserve">допуск </w:t>
      </w:r>
      <w:proofErr w:type="spellStart"/>
      <w:r w:rsidRPr="005D4235">
        <w:rPr>
          <w:color w:val="000000"/>
        </w:rPr>
        <w:t>сурдопереводчика</w:t>
      </w:r>
      <w:proofErr w:type="spellEnd"/>
      <w:r w:rsidRPr="005D4235">
        <w:rPr>
          <w:color w:val="000000"/>
        </w:rPr>
        <w:t xml:space="preserve"> и </w:t>
      </w:r>
      <w:proofErr w:type="spellStart"/>
      <w:r w:rsidRPr="005D4235">
        <w:rPr>
          <w:color w:val="000000"/>
        </w:rPr>
        <w:t>тифлосурдопереводчика</w:t>
      </w:r>
      <w:proofErr w:type="spellEnd"/>
      <w:r w:rsidRPr="005D4235">
        <w:rPr>
          <w:color w:val="000000"/>
        </w:rPr>
        <w:t>;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 xml:space="preserve">допуск собаки-проводника при наличии документа, подтверждающего ее специальное </w:t>
      </w:r>
      <w:r w:rsidRPr="005D4235">
        <w:rPr>
          <w:color w:val="000000"/>
        </w:rPr>
        <w:lastRenderedPageBreak/>
        <w:t>обучение, на объекты (здания, помещения), в которых предоставляются муниципальная услуги;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957410" w:rsidRPr="005D4235" w:rsidRDefault="00957410">
      <w:pPr>
        <w:autoSpaceDE w:val="0"/>
        <w:ind w:firstLine="709"/>
        <w:jc w:val="both"/>
        <w:rPr>
          <w:b/>
          <w:bCs/>
          <w:color w:val="000000"/>
        </w:rPr>
      </w:pPr>
    </w:p>
    <w:p w:rsidR="00957410" w:rsidRPr="005D4235" w:rsidRDefault="00957410">
      <w:pPr>
        <w:autoSpaceDE w:val="0"/>
        <w:jc w:val="center"/>
      </w:pPr>
      <w:r w:rsidRPr="005D4235">
        <w:rPr>
          <w:b/>
          <w:bCs/>
          <w:color w:val="000000"/>
        </w:rPr>
        <w:t>Показатели доступности и качества муниципальной услуги</w:t>
      </w:r>
    </w:p>
    <w:p w:rsidR="00957410" w:rsidRPr="005D4235" w:rsidRDefault="00957410">
      <w:pPr>
        <w:autoSpaceDE w:val="0"/>
        <w:jc w:val="center"/>
        <w:rPr>
          <w:b/>
          <w:bCs/>
          <w:color w:val="000000"/>
        </w:rPr>
      </w:pP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rFonts w:eastAsia="Calibri"/>
          <w:color w:val="000000"/>
        </w:rPr>
        <w:t xml:space="preserve">2.25. Основными показателями доступности предоставления </w:t>
      </w:r>
      <w:r w:rsidRPr="005D4235">
        <w:rPr>
          <w:color w:val="000000"/>
        </w:rPr>
        <w:t xml:space="preserve">муниципальной </w:t>
      </w:r>
      <w:r w:rsidRPr="005D4235">
        <w:rPr>
          <w:rFonts w:eastAsia="Calibri"/>
          <w:color w:val="000000"/>
        </w:rPr>
        <w:t>услуги являются: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rFonts w:eastAsia="Calibri"/>
          <w:color w:val="000000"/>
        </w:rPr>
        <w:t xml:space="preserve">наличие полной и понятной информации о порядке, сроках и ходе предоставления </w:t>
      </w:r>
      <w:r w:rsidRPr="005D4235">
        <w:rPr>
          <w:color w:val="000000"/>
        </w:rPr>
        <w:t xml:space="preserve">муниципальной услуги </w:t>
      </w:r>
      <w:r w:rsidRPr="005D4235">
        <w:rPr>
          <w:rFonts w:eastAsia="Calibri"/>
          <w:color w:val="000000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rFonts w:eastAsia="Calibri"/>
          <w:color w:val="000000"/>
        </w:rPr>
        <w:t xml:space="preserve">возможность получения заявителем уведомлений о предоставлении </w:t>
      </w:r>
      <w:r w:rsidRPr="005D4235">
        <w:rPr>
          <w:color w:val="000000"/>
        </w:rPr>
        <w:t>муниципальной</w:t>
      </w:r>
      <w:r w:rsidRPr="005D4235">
        <w:rPr>
          <w:rFonts w:eastAsia="Calibri"/>
          <w:color w:val="000000"/>
        </w:rPr>
        <w:t xml:space="preserve"> услуги с помощью </w:t>
      </w:r>
      <w:r w:rsidRPr="005D4235">
        <w:rPr>
          <w:color w:val="000000"/>
        </w:rPr>
        <w:t>ЕПГУ</w:t>
      </w:r>
      <w:r w:rsidRPr="005D4235">
        <w:rPr>
          <w:rFonts w:eastAsia="Calibri"/>
          <w:color w:val="000000"/>
        </w:rPr>
        <w:t>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rFonts w:eastAsia="Calibri"/>
          <w:color w:val="000000"/>
        </w:rPr>
        <w:t xml:space="preserve">возможность получения информации о ходе предоставления </w:t>
      </w:r>
      <w:r w:rsidRPr="005D4235">
        <w:rPr>
          <w:color w:val="000000"/>
        </w:rPr>
        <w:t xml:space="preserve">муниципальной </w:t>
      </w:r>
      <w:r w:rsidRPr="005D4235">
        <w:rPr>
          <w:rFonts w:eastAsia="Calibri"/>
          <w:color w:val="000000"/>
        </w:rPr>
        <w:t>услуги, в том числе с использованием информационно-коммуникационных технологий.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rFonts w:eastAsia="Calibri"/>
          <w:color w:val="000000"/>
        </w:rPr>
        <w:t xml:space="preserve">2.26. Основными показателями качества предоставления </w:t>
      </w:r>
      <w:r w:rsidRPr="005D4235">
        <w:rPr>
          <w:color w:val="000000"/>
        </w:rPr>
        <w:t>муниципальной</w:t>
      </w:r>
      <w:r w:rsidRPr="005D4235">
        <w:rPr>
          <w:rFonts w:eastAsia="Calibri"/>
          <w:color w:val="000000"/>
        </w:rPr>
        <w:t xml:space="preserve"> услуги являются: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rFonts w:eastAsia="Calibri"/>
          <w:color w:val="000000"/>
        </w:rPr>
        <w:t xml:space="preserve">своевременность предоставления </w:t>
      </w:r>
      <w:r w:rsidRPr="005D4235">
        <w:rPr>
          <w:color w:val="000000"/>
        </w:rPr>
        <w:t xml:space="preserve">муниципальной </w:t>
      </w:r>
      <w:r w:rsidRPr="005D4235">
        <w:rPr>
          <w:rFonts w:eastAsia="Calibri"/>
          <w:color w:val="000000"/>
        </w:rPr>
        <w:t>услуги в соответствии со стандартом ее предоставления, установленным настоящим Административным регламентом;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rFonts w:eastAsia="Calibri"/>
          <w:color w:val="000000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Pr="005D4235">
        <w:rPr>
          <w:color w:val="000000"/>
        </w:rPr>
        <w:t xml:space="preserve">муниципальной </w:t>
      </w:r>
      <w:r w:rsidRPr="005D4235">
        <w:rPr>
          <w:rFonts w:eastAsia="Calibri"/>
          <w:color w:val="000000"/>
        </w:rPr>
        <w:t>услуги;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rFonts w:eastAsia="Calibri"/>
          <w:color w:val="000000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rFonts w:eastAsia="Calibri"/>
          <w:color w:val="000000"/>
        </w:rPr>
        <w:t xml:space="preserve">отсутствие нарушений установленных сроков в процессе предоставления </w:t>
      </w:r>
      <w:r w:rsidRPr="005D4235">
        <w:rPr>
          <w:color w:val="000000"/>
        </w:rPr>
        <w:t>муниципальной</w:t>
      </w:r>
      <w:r w:rsidRPr="005D4235">
        <w:rPr>
          <w:rFonts w:eastAsia="Calibri"/>
          <w:color w:val="000000"/>
        </w:rPr>
        <w:t xml:space="preserve"> услуги;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rFonts w:eastAsia="Calibri"/>
          <w:color w:val="000000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Pr="005D4235">
        <w:rPr>
          <w:color w:val="000000"/>
        </w:rPr>
        <w:t>муниципальной</w:t>
      </w:r>
      <w:r w:rsidRPr="005D4235">
        <w:rPr>
          <w:rFonts w:eastAsia="Calibri"/>
          <w:color w:val="000000"/>
        </w:rPr>
        <w:t xml:space="preserve">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957410" w:rsidRPr="005D4235" w:rsidRDefault="00957410">
      <w:pPr>
        <w:widowControl w:val="0"/>
        <w:autoSpaceDE w:val="0"/>
        <w:ind w:firstLine="709"/>
        <w:jc w:val="both"/>
        <w:rPr>
          <w:rFonts w:eastAsia="Calibri"/>
          <w:b/>
          <w:color w:val="000000"/>
        </w:rPr>
      </w:pPr>
    </w:p>
    <w:p w:rsidR="00957410" w:rsidRPr="005D4235" w:rsidRDefault="00957410">
      <w:pPr>
        <w:autoSpaceDE w:val="0"/>
        <w:jc w:val="center"/>
      </w:pPr>
      <w:r w:rsidRPr="005D4235">
        <w:rPr>
          <w:b/>
          <w:bCs/>
          <w:color w:val="000000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957410" w:rsidRPr="005D4235" w:rsidRDefault="00957410">
      <w:pPr>
        <w:widowControl w:val="0"/>
        <w:autoSpaceDE w:val="0"/>
        <w:ind w:firstLine="709"/>
        <w:jc w:val="both"/>
        <w:rPr>
          <w:rFonts w:eastAsia="Calibri"/>
          <w:b/>
          <w:bCs/>
          <w:color w:val="000000"/>
        </w:rPr>
      </w:pP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2.27.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2.28.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957410" w:rsidRPr="005D4235" w:rsidRDefault="00957410" w:rsidP="001104C5">
      <w:pPr>
        <w:autoSpaceDE w:val="0"/>
        <w:ind w:firstLine="709"/>
        <w:jc w:val="both"/>
      </w:pPr>
      <w:r w:rsidRPr="005D4235">
        <w:rPr>
          <w:color w:val="000000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957410" w:rsidRPr="005D4235" w:rsidRDefault="00957410" w:rsidP="001104C5">
      <w:pPr>
        <w:autoSpaceDE w:val="0"/>
        <w:ind w:firstLine="709"/>
        <w:jc w:val="both"/>
      </w:pPr>
      <w:r w:rsidRPr="005D4235">
        <w:rPr>
          <w:color w:val="000000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957410" w:rsidRPr="005D4235" w:rsidRDefault="00957410" w:rsidP="001104C5">
      <w:pPr>
        <w:pStyle w:val="aff"/>
        <w:ind w:left="0" w:firstLine="709"/>
        <w:jc w:val="both"/>
      </w:pPr>
      <w:r w:rsidRPr="005D4235">
        <w:rPr>
          <w:bCs/>
          <w:color w:val="000000"/>
        </w:rPr>
        <w:t xml:space="preserve">Результаты предоставления </w:t>
      </w:r>
      <w:r w:rsidRPr="005D4235">
        <w:rPr>
          <w:color w:val="000000"/>
        </w:rPr>
        <w:t xml:space="preserve">муниципальной </w:t>
      </w:r>
      <w:r w:rsidRPr="005D4235">
        <w:rPr>
          <w:bCs/>
          <w:color w:val="000000"/>
        </w:rPr>
        <w:t xml:space="preserve">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</w:t>
      </w:r>
      <w:r w:rsidRPr="005D4235">
        <w:rPr>
          <w:bCs/>
          <w:color w:val="000000"/>
        </w:rPr>
        <w:lastRenderedPageBreak/>
        <w:t>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957410" w:rsidRPr="005D4235" w:rsidRDefault="00957410" w:rsidP="001104C5">
      <w:pPr>
        <w:widowControl w:val="0"/>
        <w:autoSpaceDE w:val="0"/>
        <w:ind w:firstLine="709"/>
        <w:jc w:val="both"/>
      </w:pPr>
      <w:r w:rsidRPr="005D4235">
        <w:rPr>
          <w:bCs/>
          <w:color w:val="000000"/>
        </w:rPr>
        <w:t xml:space="preserve">В случае направления заявления посредством ЕПГУ результат предоставления </w:t>
      </w:r>
      <w:r w:rsidRPr="005D4235">
        <w:rPr>
          <w:color w:val="000000"/>
        </w:rPr>
        <w:t xml:space="preserve">муниципальной </w:t>
      </w:r>
      <w:r w:rsidRPr="005D4235">
        <w:rPr>
          <w:bCs/>
          <w:color w:val="000000"/>
        </w:rPr>
        <w:t>услуги также может быть выдан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957410" w:rsidRPr="005D4235" w:rsidRDefault="00957410" w:rsidP="001104C5">
      <w:pPr>
        <w:autoSpaceDE w:val="0"/>
        <w:ind w:firstLine="709"/>
        <w:jc w:val="both"/>
      </w:pPr>
      <w:r w:rsidRPr="005D4235">
        <w:rPr>
          <w:color w:val="000000"/>
        </w:rPr>
        <w:t>2.29. Электронные документы представляются в следующих форматах:</w:t>
      </w:r>
    </w:p>
    <w:p w:rsidR="00957410" w:rsidRPr="005D4235" w:rsidRDefault="00957410" w:rsidP="001104C5">
      <w:pPr>
        <w:ind w:firstLine="709"/>
        <w:jc w:val="both"/>
      </w:pPr>
      <w:r w:rsidRPr="005D4235">
        <w:rPr>
          <w:color w:val="000000"/>
        </w:rPr>
        <w:t xml:space="preserve">а) </w:t>
      </w:r>
      <w:proofErr w:type="spellStart"/>
      <w:r w:rsidRPr="005D4235">
        <w:rPr>
          <w:color w:val="000000"/>
        </w:rPr>
        <w:t>xml</w:t>
      </w:r>
      <w:proofErr w:type="spellEnd"/>
      <w:r w:rsidRPr="005D4235">
        <w:rPr>
          <w:color w:val="000000"/>
        </w:rPr>
        <w:t xml:space="preserve"> - для формализованных документов;</w:t>
      </w:r>
    </w:p>
    <w:p w:rsidR="00957410" w:rsidRPr="005D4235" w:rsidRDefault="00957410" w:rsidP="001104C5">
      <w:pPr>
        <w:ind w:firstLine="709"/>
        <w:jc w:val="both"/>
      </w:pPr>
      <w:r w:rsidRPr="005D4235">
        <w:rPr>
          <w:color w:val="000000"/>
        </w:rPr>
        <w:t xml:space="preserve">б) </w:t>
      </w:r>
      <w:proofErr w:type="spellStart"/>
      <w:r w:rsidRPr="005D4235">
        <w:rPr>
          <w:color w:val="000000"/>
        </w:rPr>
        <w:t>doc</w:t>
      </w:r>
      <w:proofErr w:type="spellEnd"/>
      <w:r w:rsidRPr="005D4235">
        <w:rPr>
          <w:color w:val="000000"/>
        </w:rPr>
        <w:t xml:space="preserve">, </w:t>
      </w:r>
      <w:proofErr w:type="spellStart"/>
      <w:r w:rsidRPr="005D4235">
        <w:rPr>
          <w:color w:val="000000"/>
        </w:rPr>
        <w:t>docx</w:t>
      </w:r>
      <w:proofErr w:type="spellEnd"/>
      <w:r w:rsidRPr="005D4235">
        <w:rPr>
          <w:color w:val="000000"/>
        </w:rPr>
        <w:t xml:space="preserve">, </w:t>
      </w:r>
      <w:proofErr w:type="spellStart"/>
      <w:r w:rsidRPr="005D4235">
        <w:rPr>
          <w:color w:val="000000"/>
        </w:rPr>
        <w:t>odt</w:t>
      </w:r>
      <w:proofErr w:type="spellEnd"/>
      <w:r w:rsidRPr="005D4235">
        <w:rPr>
          <w:color w:val="000000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957410" w:rsidRPr="005D4235" w:rsidRDefault="00957410" w:rsidP="001104C5">
      <w:pPr>
        <w:ind w:firstLine="709"/>
        <w:jc w:val="both"/>
      </w:pPr>
      <w:r w:rsidRPr="005D4235">
        <w:rPr>
          <w:color w:val="000000"/>
        </w:rPr>
        <w:t xml:space="preserve">в) </w:t>
      </w:r>
      <w:proofErr w:type="spellStart"/>
      <w:r w:rsidRPr="005D4235">
        <w:rPr>
          <w:color w:val="000000"/>
        </w:rPr>
        <w:t>xls</w:t>
      </w:r>
      <w:proofErr w:type="spellEnd"/>
      <w:r w:rsidRPr="005D4235">
        <w:rPr>
          <w:color w:val="000000"/>
        </w:rPr>
        <w:t xml:space="preserve">, </w:t>
      </w:r>
      <w:proofErr w:type="spellStart"/>
      <w:r w:rsidRPr="005D4235">
        <w:rPr>
          <w:color w:val="000000"/>
        </w:rPr>
        <w:t>xlsx</w:t>
      </w:r>
      <w:proofErr w:type="spellEnd"/>
      <w:r w:rsidRPr="005D4235">
        <w:rPr>
          <w:color w:val="000000"/>
        </w:rPr>
        <w:t xml:space="preserve">, </w:t>
      </w:r>
      <w:proofErr w:type="spellStart"/>
      <w:r w:rsidRPr="005D4235">
        <w:rPr>
          <w:color w:val="000000"/>
        </w:rPr>
        <w:t>ods</w:t>
      </w:r>
      <w:proofErr w:type="spellEnd"/>
      <w:r w:rsidRPr="005D4235">
        <w:rPr>
          <w:color w:val="000000"/>
        </w:rPr>
        <w:t xml:space="preserve"> - для документов, содержащих расчеты;</w:t>
      </w:r>
    </w:p>
    <w:p w:rsidR="00957410" w:rsidRPr="005D4235" w:rsidRDefault="00957410" w:rsidP="001104C5">
      <w:pPr>
        <w:ind w:firstLine="709"/>
        <w:jc w:val="both"/>
      </w:pPr>
      <w:r w:rsidRPr="005D4235">
        <w:rPr>
          <w:color w:val="000000"/>
        </w:rPr>
        <w:t xml:space="preserve">г) </w:t>
      </w:r>
      <w:proofErr w:type="spellStart"/>
      <w:r w:rsidRPr="005D4235">
        <w:rPr>
          <w:color w:val="000000"/>
        </w:rPr>
        <w:t>pdf</w:t>
      </w:r>
      <w:proofErr w:type="spellEnd"/>
      <w:r w:rsidRPr="005D4235">
        <w:rPr>
          <w:color w:val="000000"/>
        </w:rPr>
        <w:t xml:space="preserve">, </w:t>
      </w:r>
      <w:proofErr w:type="spellStart"/>
      <w:r w:rsidRPr="005D4235">
        <w:rPr>
          <w:color w:val="000000"/>
        </w:rPr>
        <w:t>jpg</w:t>
      </w:r>
      <w:proofErr w:type="spellEnd"/>
      <w:r w:rsidRPr="005D4235">
        <w:rPr>
          <w:color w:val="000000"/>
        </w:rPr>
        <w:t xml:space="preserve">, </w:t>
      </w:r>
      <w:proofErr w:type="spellStart"/>
      <w:r w:rsidRPr="005D4235">
        <w:rPr>
          <w:color w:val="000000"/>
        </w:rPr>
        <w:t>jpeg</w:t>
      </w:r>
      <w:proofErr w:type="spellEnd"/>
      <w:r w:rsidRPr="005D4235">
        <w:rPr>
          <w:color w:val="000000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:rsidR="00957410" w:rsidRPr="005D4235" w:rsidRDefault="00957410" w:rsidP="001104C5">
      <w:pPr>
        <w:ind w:firstLine="709"/>
        <w:jc w:val="both"/>
      </w:pPr>
      <w:r w:rsidRPr="005D4235">
        <w:rPr>
          <w:color w:val="000000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5D4235">
        <w:rPr>
          <w:color w:val="000000"/>
        </w:rPr>
        <w:t>dpi</w:t>
      </w:r>
      <w:proofErr w:type="spellEnd"/>
      <w:r w:rsidRPr="005D4235">
        <w:rPr>
          <w:color w:val="000000"/>
        </w:rPr>
        <w:t xml:space="preserve"> (масштаб 1:1) с использованием следующих режимов:</w:t>
      </w:r>
    </w:p>
    <w:p w:rsidR="00957410" w:rsidRPr="005D4235" w:rsidRDefault="00957410" w:rsidP="001104C5">
      <w:pPr>
        <w:ind w:firstLine="709"/>
        <w:jc w:val="both"/>
      </w:pPr>
      <w:r w:rsidRPr="005D4235">
        <w:rPr>
          <w:color w:val="000000"/>
        </w:rPr>
        <w:t>- «черно-белый» (при отсутствии в документе графических изображений и (или) цветного текста);</w:t>
      </w:r>
    </w:p>
    <w:p w:rsidR="00957410" w:rsidRPr="005D4235" w:rsidRDefault="00957410" w:rsidP="001104C5">
      <w:pPr>
        <w:ind w:firstLine="709"/>
        <w:jc w:val="both"/>
      </w:pPr>
      <w:r w:rsidRPr="005D4235">
        <w:rPr>
          <w:color w:val="000000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957410" w:rsidRPr="005D4235" w:rsidRDefault="00957410" w:rsidP="001104C5">
      <w:pPr>
        <w:ind w:firstLine="709"/>
        <w:jc w:val="both"/>
      </w:pPr>
      <w:r w:rsidRPr="005D4235">
        <w:rPr>
          <w:color w:val="000000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957410" w:rsidRPr="005D4235" w:rsidRDefault="00957410" w:rsidP="001104C5">
      <w:pPr>
        <w:ind w:firstLine="709"/>
        <w:jc w:val="both"/>
      </w:pPr>
      <w:r w:rsidRPr="005D4235">
        <w:rPr>
          <w:color w:val="000000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957410" w:rsidRPr="005D4235" w:rsidRDefault="00957410" w:rsidP="001104C5">
      <w:pPr>
        <w:ind w:firstLine="709"/>
        <w:jc w:val="both"/>
      </w:pPr>
      <w:r w:rsidRPr="005D4235">
        <w:rPr>
          <w:color w:val="000000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57410" w:rsidRPr="005D4235" w:rsidRDefault="00957410" w:rsidP="001104C5">
      <w:pPr>
        <w:ind w:firstLine="709"/>
        <w:jc w:val="both"/>
      </w:pPr>
      <w:r w:rsidRPr="005D4235">
        <w:rPr>
          <w:color w:val="000000"/>
        </w:rPr>
        <w:t>Электронные документы должны обеспечивать:</w:t>
      </w:r>
    </w:p>
    <w:p w:rsidR="00957410" w:rsidRPr="005D4235" w:rsidRDefault="00957410" w:rsidP="001104C5">
      <w:pPr>
        <w:ind w:firstLine="709"/>
        <w:jc w:val="both"/>
      </w:pPr>
      <w:r w:rsidRPr="005D4235">
        <w:rPr>
          <w:color w:val="000000"/>
        </w:rPr>
        <w:t>- возможность идентифицировать документ и количество листов в документе;</w:t>
      </w:r>
    </w:p>
    <w:p w:rsidR="00957410" w:rsidRPr="005D4235" w:rsidRDefault="00957410" w:rsidP="001104C5">
      <w:pPr>
        <w:ind w:firstLine="709"/>
        <w:jc w:val="both"/>
      </w:pPr>
      <w:r w:rsidRPr="005D4235">
        <w:rPr>
          <w:color w:val="000000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57410" w:rsidRDefault="00957410" w:rsidP="001104C5">
      <w:pPr>
        <w:ind w:firstLine="709"/>
        <w:jc w:val="both"/>
        <w:rPr>
          <w:color w:val="000000"/>
        </w:rPr>
      </w:pPr>
      <w:r w:rsidRPr="005D4235">
        <w:rPr>
          <w:color w:val="000000"/>
        </w:rPr>
        <w:t xml:space="preserve">Документы, подлежащие представлению в форматах </w:t>
      </w:r>
      <w:proofErr w:type="spellStart"/>
      <w:r w:rsidRPr="005D4235">
        <w:rPr>
          <w:color w:val="000000"/>
        </w:rPr>
        <w:t>xls</w:t>
      </w:r>
      <w:proofErr w:type="spellEnd"/>
      <w:r w:rsidRPr="005D4235">
        <w:rPr>
          <w:color w:val="000000"/>
        </w:rPr>
        <w:t xml:space="preserve">, </w:t>
      </w:r>
      <w:proofErr w:type="spellStart"/>
      <w:r w:rsidRPr="005D4235">
        <w:rPr>
          <w:color w:val="000000"/>
        </w:rPr>
        <w:t>xlsx</w:t>
      </w:r>
      <w:proofErr w:type="spellEnd"/>
      <w:r w:rsidRPr="005D4235">
        <w:rPr>
          <w:color w:val="000000"/>
        </w:rPr>
        <w:t xml:space="preserve"> или </w:t>
      </w:r>
      <w:proofErr w:type="spellStart"/>
      <w:r w:rsidRPr="005D4235">
        <w:rPr>
          <w:color w:val="000000"/>
        </w:rPr>
        <w:t>ods</w:t>
      </w:r>
      <w:proofErr w:type="spellEnd"/>
      <w:r w:rsidRPr="005D4235">
        <w:rPr>
          <w:color w:val="000000"/>
        </w:rPr>
        <w:t>, формируются в виде отдельного электронного документа.</w:t>
      </w:r>
    </w:p>
    <w:p w:rsidR="00C320D0" w:rsidRDefault="00C320D0" w:rsidP="001104C5">
      <w:pPr>
        <w:ind w:firstLine="709"/>
        <w:jc w:val="both"/>
        <w:rPr>
          <w:color w:val="000000"/>
        </w:rPr>
      </w:pPr>
    </w:p>
    <w:p w:rsidR="00C320D0" w:rsidRDefault="00C320D0" w:rsidP="00C320D0">
      <w:pPr>
        <w:widowControl w:val="0"/>
        <w:ind w:firstLine="709"/>
        <w:jc w:val="center"/>
        <w:rPr>
          <w:b/>
          <w:bCs/>
          <w:shd w:val="clear" w:color="auto" w:fill="FFFFFF"/>
        </w:rPr>
      </w:pPr>
      <w:r w:rsidRPr="00C320D0">
        <w:rPr>
          <w:b/>
          <w:bCs/>
          <w:shd w:val="clear" w:color="auto" w:fill="FFFFFF"/>
        </w:rPr>
        <w:t>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дубликата</w:t>
      </w:r>
    </w:p>
    <w:p w:rsidR="00C320D0" w:rsidRDefault="00C320D0" w:rsidP="00C320D0">
      <w:pPr>
        <w:widowControl w:val="0"/>
        <w:ind w:firstLine="709"/>
        <w:jc w:val="center"/>
        <w:rPr>
          <w:b/>
          <w:bCs/>
          <w:shd w:val="clear" w:color="auto" w:fill="FFFFFF"/>
        </w:rPr>
      </w:pPr>
    </w:p>
    <w:p w:rsidR="00C320D0" w:rsidRPr="00034677" w:rsidRDefault="00C320D0" w:rsidP="00C320D0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t>2</w:t>
      </w:r>
      <w:r w:rsidRPr="00034677">
        <w:t>.</w:t>
      </w:r>
      <w:r>
        <w:t>30</w:t>
      </w:r>
      <w:r w:rsidRPr="00034677">
        <w:t>. Основанием для выдачи дубликата документа, выданного по результатам предоставления муниципальной услуги (далее - дубликат документа), является представление (направление) заявителем заявления о выдаче дубликата документа, выданного по результатам предоставления муниципальной услуги (далее - заявление о выдаче дубликата документа), в произвольной форме в адрес Уполномоченного органа.</w:t>
      </w:r>
    </w:p>
    <w:p w:rsidR="00C320D0" w:rsidRPr="00034677" w:rsidRDefault="00C320D0" w:rsidP="00C320D0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t>2</w:t>
      </w:r>
      <w:r w:rsidRPr="00034677">
        <w:t>.</w:t>
      </w:r>
      <w:r>
        <w:t>31</w:t>
      </w:r>
      <w:r w:rsidRPr="00034677">
        <w:t>. Заявление о выдаче дубликата документа может быть подано заявителем в Уполномоченный орган одним из следующих способов: лично, почтой, по электронной почте.</w:t>
      </w:r>
    </w:p>
    <w:p w:rsidR="00C320D0" w:rsidRPr="00034677" w:rsidRDefault="00C320D0" w:rsidP="00C320D0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t>2</w:t>
      </w:r>
      <w:r w:rsidRPr="00034677">
        <w:t>.</w:t>
      </w:r>
      <w:r>
        <w:t>3</w:t>
      </w:r>
      <w:r w:rsidRPr="00034677">
        <w:t>2</w:t>
      </w:r>
      <w:r w:rsidRPr="00C320D0">
        <w:t>. Основаниями для отказа в выдаче заявителю дубликата документа, являются:</w:t>
      </w:r>
    </w:p>
    <w:p w:rsidR="00C320D0" w:rsidRPr="00034677" w:rsidRDefault="00C320D0" w:rsidP="00C320D0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 w:rsidRPr="00034677">
        <w:t>1) отсутствие в заявлении о выдаче дубликата документа информации, позволяющей идентифицировать ранее выданную информацию;</w:t>
      </w:r>
    </w:p>
    <w:p w:rsidR="00C320D0" w:rsidRPr="00034677" w:rsidRDefault="00C320D0" w:rsidP="00C320D0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 w:rsidRPr="00034677">
        <w:t>2) представление заявления о выдаче дубликата документа неуполномоченным лицом.</w:t>
      </w:r>
    </w:p>
    <w:p w:rsidR="00C320D0" w:rsidRDefault="00C320D0" w:rsidP="00C320D0">
      <w:pPr>
        <w:ind w:firstLine="709"/>
        <w:jc w:val="both"/>
      </w:pPr>
      <w:r>
        <w:lastRenderedPageBreak/>
        <w:t>2</w:t>
      </w:r>
      <w:r w:rsidRPr="00034677">
        <w:t>.3</w:t>
      </w:r>
      <w:r>
        <w:t>3</w:t>
      </w:r>
      <w:r w:rsidRPr="00034677">
        <w:t>. Работник Уполномоченного органа рассматривает заявление о выдаче дубликата документа и в случае отсутствия оснований для отказа, выдает дубликат документа в срок, не превышающий 2 рабочих дней с даты регистрации соответствующего заявления.</w:t>
      </w:r>
    </w:p>
    <w:p w:rsidR="00260A9D" w:rsidRDefault="00260A9D" w:rsidP="00C320D0">
      <w:pPr>
        <w:ind w:firstLine="709"/>
        <w:jc w:val="both"/>
      </w:pPr>
    </w:p>
    <w:p w:rsidR="00260A9D" w:rsidRDefault="00260A9D" w:rsidP="00260A9D">
      <w:pPr>
        <w:widowControl w:val="0"/>
        <w:jc w:val="center"/>
        <w:rPr>
          <w:b/>
          <w:color w:val="000000"/>
          <w:shd w:val="clear" w:color="auto" w:fill="FFFFFF"/>
        </w:rPr>
      </w:pPr>
      <w:r w:rsidRPr="00260A9D">
        <w:rPr>
          <w:b/>
          <w:color w:val="000000"/>
          <w:shd w:val="clear" w:color="auto" w:fill="FFFFFF"/>
        </w:rPr>
        <w:t>Порядок оставления запроса заявителя о предоставлении муниципальной услуги без рассмотрения</w:t>
      </w:r>
    </w:p>
    <w:p w:rsidR="00260A9D" w:rsidRDefault="00260A9D" w:rsidP="00260A9D">
      <w:pPr>
        <w:widowControl w:val="0"/>
        <w:rPr>
          <w:b/>
          <w:color w:val="000000"/>
          <w:shd w:val="clear" w:color="auto" w:fill="FFFFFF"/>
        </w:rPr>
      </w:pPr>
    </w:p>
    <w:p w:rsidR="00260A9D" w:rsidRDefault="00260A9D" w:rsidP="00260A9D">
      <w:pPr>
        <w:widowControl w:val="0"/>
        <w:ind w:firstLine="709"/>
        <w:jc w:val="both"/>
        <w:rPr>
          <w:color w:val="000000"/>
        </w:rPr>
      </w:pPr>
      <w:r>
        <w:rPr>
          <w:rStyle w:val="ng-scope"/>
          <w:shd w:val="clear" w:color="auto" w:fill="FFFFFF"/>
        </w:rPr>
        <w:t xml:space="preserve">2.34. </w:t>
      </w:r>
      <w:r w:rsidRPr="00E04D70">
        <w:rPr>
          <w:rStyle w:val="ng-scope"/>
          <w:shd w:val="clear" w:color="auto" w:fill="FFFFFF"/>
        </w:rPr>
        <w:t xml:space="preserve">Заявитель вправе обратиться в Уполномоченный орган с заявлением об оставлении заявления о предоставлении муниципальной услуги без рассмотрения </w:t>
      </w:r>
      <w:r>
        <w:rPr>
          <w:rStyle w:val="ng-scope"/>
          <w:shd w:val="clear" w:color="auto" w:fill="FFFFFF"/>
        </w:rPr>
        <w:t xml:space="preserve">в произвольной форме, </w:t>
      </w:r>
      <w:r w:rsidRPr="00E04D70">
        <w:rPr>
          <w:rStyle w:val="ng-scope"/>
          <w:shd w:val="clear" w:color="auto" w:fill="FFFFFF"/>
        </w:rPr>
        <w:t>не позднее рабочего дня, предшествующего дню окончания срока предоставления услуги.</w:t>
      </w:r>
    </w:p>
    <w:p w:rsidR="00260A9D" w:rsidRDefault="00260A9D" w:rsidP="00260A9D">
      <w:pPr>
        <w:widowControl w:val="0"/>
        <w:ind w:firstLine="709"/>
        <w:jc w:val="both"/>
        <w:rPr>
          <w:color w:val="000000"/>
        </w:rPr>
      </w:pPr>
      <w:r>
        <w:rPr>
          <w:rStyle w:val="ng-scope"/>
          <w:shd w:val="clear" w:color="auto" w:fill="FFFFFF"/>
        </w:rPr>
        <w:t xml:space="preserve">2.35. </w:t>
      </w:r>
      <w:r w:rsidRPr="00E04D70">
        <w:rPr>
          <w:rStyle w:val="ng-scope"/>
          <w:shd w:val="clear" w:color="auto" w:fill="FFFFFF"/>
        </w:rPr>
        <w:t>На основании поступившего заявления об оставлении заявления о предоставлении муниципальной услуги без рассмотрения Уполномоченный орган принимает решение об оставлении заявления о предоставлении муниципальной услуги без рассмотрения.</w:t>
      </w:r>
    </w:p>
    <w:p w:rsidR="00260A9D" w:rsidRDefault="00260A9D" w:rsidP="00260A9D">
      <w:pPr>
        <w:widowControl w:val="0"/>
        <w:ind w:firstLine="709"/>
        <w:jc w:val="both"/>
        <w:rPr>
          <w:color w:val="000000"/>
        </w:rPr>
      </w:pPr>
      <w:r>
        <w:rPr>
          <w:rStyle w:val="ng-scope"/>
          <w:shd w:val="clear" w:color="auto" w:fill="FFFFFF"/>
        </w:rPr>
        <w:t xml:space="preserve">2.36. </w:t>
      </w:r>
      <w:r w:rsidRPr="00E04D70">
        <w:rPr>
          <w:rStyle w:val="ng-scope"/>
          <w:shd w:val="clear" w:color="auto" w:fill="FFFFFF"/>
        </w:rPr>
        <w:t>Решение об оставлении заявления о предоставлении муниципальной услуги без рассмотрения направляется заявителю способом, указанным заявителем в заявлении об оставлении заявления о предоставлении муниципальной услуги без рассмотрения, не позднее рабочего дня, следующего за днем поступления такого заявления.</w:t>
      </w:r>
    </w:p>
    <w:p w:rsidR="00260A9D" w:rsidRPr="005D4235" w:rsidRDefault="00260A9D" w:rsidP="00260A9D">
      <w:pPr>
        <w:ind w:firstLine="709"/>
        <w:jc w:val="both"/>
      </w:pPr>
      <w:r>
        <w:rPr>
          <w:rStyle w:val="ng-scope"/>
          <w:shd w:val="clear" w:color="auto" w:fill="FFFFFF"/>
        </w:rPr>
        <w:t xml:space="preserve">2.37. </w:t>
      </w:r>
      <w:r w:rsidRPr="00E04D70">
        <w:rPr>
          <w:rStyle w:val="ng-scope"/>
          <w:shd w:val="clear" w:color="auto" w:fill="FFFFFF"/>
        </w:rPr>
        <w:t>Оставление заявления о предоставлении муниципальной услуги без рассмотрения не препятствует повторному обращению заявителя в Уполномоченный орган за предоставлением услуги.</w:t>
      </w:r>
    </w:p>
    <w:p w:rsidR="00957410" w:rsidRPr="005D4235" w:rsidRDefault="00957410">
      <w:pPr>
        <w:widowControl w:val="0"/>
        <w:autoSpaceDE w:val="0"/>
        <w:ind w:firstLine="709"/>
        <w:jc w:val="both"/>
        <w:rPr>
          <w:color w:val="000000"/>
        </w:rPr>
      </w:pPr>
    </w:p>
    <w:p w:rsidR="00957410" w:rsidRPr="005D4235" w:rsidRDefault="00957410" w:rsidP="001104C5">
      <w:pPr>
        <w:widowControl w:val="0"/>
        <w:autoSpaceDE w:val="0"/>
        <w:jc w:val="center"/>
      </w:pPr>
      <w:r w:rsidRPr="005D4235">
        <w:rPr>
          <w:b/>
          <w:color w:val="000000"/>
          <w:lang w:val="en-US"/>
        </w:rPr>
        <w:t>III</w:t>
      </w:r>
      <w:r w:rsidRPr="005D4235">
        <w:rPr>
          <w:b/>
          <w:color w:val="000000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957410" w:rsidRPr="005D4235" w:rsidRDefault="00957410">
      <w:pPr>
        <w:widowControl w:val="0"/>
        <w:autoSpaceDE w:val="0"/>
        <w:ind w:firstLine="709"/>
        <w:jc w:val="both"/>
        <w:rPr>
          <w:b/>
          <w:color w:val="000000"/>
        </w:rPr>
      </w:pPr>
    </w:p>
    <w:p w:rsidR="00957410" w:rsidRPr="005D4235" w:rsidRDefault="00957410" w:rsidP="001104C5">
      <w:pPr>
        <w:widowControl w:val="0"/>
        <w:autoSpaceDE w:val="0"/>
        <w:jc w:val="center"/>
      </w:pPr>
      <w:r w:rsidRPr="005D4235">
        <w:rPr>
          <w:b/>
          <w:bCs/>
          <w:color w:val="000000"/>
        </w:rPr>
        <w:t>Исчерпывающий перечень административных процедур</w:t>
      </w:r>
    </w:p>
    <w:p w:rsidR="00957410" w:rsidRPr="005D4235" w:rsidRDefault="00957410">
      <w:pPr>
        <w:widowControl w:val="0"/>
        <w:tabs>
          <w:tab w:val="left" w:pos="567"/>
        </w:tabs>
        <w:contextualSpacing/>
        <w:jc w:val="both"/>
        <w:rPr>
          <w:b/>
          <w:bCs/>
          <w:color w:val="000000"/>
        </w:rPr>
      </w:pPr>
    </w:p>
    <w:p w:rsidR="00957410" w:rsidRPr="005D4235" w:rsidRDefault="00957410" w:rsidP="001104C5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957410" w:rsidRPr="005D4235" w:rsidRDefault="00957410" w:rsidP="001104C5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color w:val="000000"/>
        </w:rPr>
        <w:t>проверка документов и регистрация заявления;</w:t>
      </w:r>
    </w:p>
    <w:p w:rsidR="00957410" w:rsidRPr="005D4235" w:rsidRDefault="00957410" w:rsidP="001104C5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color w:val="000000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957410" w:rsidRPr="005D4235" w:rsidRDefault="00957410" w:rsidP="001104C5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color w:val="000000"/>
        </w:rPr>
        <w:t>рассмотрение документов и сведений;</w:t>
      </w:r>
    </w:p>
    <w:p w:rsidR="00957410" w:rsidRPr="005D4235" w:rsidRDefault="00957410" w:rsidP="001104C5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color w:val="000000"/>
        </w:rPr>
        <w:t>принятие решения;</w:t>
      </w:r>
    </w:p>
    <w:p w:rsidR="00957410" w:rsidRPr="005D4235" w:rsidRDefault="00957410" w:rsidP="001104C5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color w:val="000000"/>
        </w:rPr>
        <w:t>выдача результата;</w:t>
      </w:r>
    </w:p>
    <w:p w:rsidR="00957410" w:rsidRPr="005D4235" w:rsidRDefault="00957410" w:rsidP="001104C5">
      <w:pPr>
        <w:widowControl w:val="0"/>
        <w:tabs>
          <w:tab w:val="left" w:pos="567"/>
        </w:tabs>
        <w:ind w:firstLine="709"/>
        <w:contextualSpacing/>
        <w:jc w:val="both"/>
      </w:pPr>
      <w:r w:rsidRPr="005D4235">
        <w:rPr>
          <w:color w:val="000000"/>
        </w:rPr>
        <w:t xml:space="preserve">внесение результата муниципальной услуги в реестр юридически значимых записей. </w:t>
      </w:r>
    </w:p>
    <w:p w:rsidR="00957410" w:rsidRPr="005D4235" w:rsidRDefault="00957410">
      <w:pPr>
        <w:autoSpaceDE w:val="0"/>
        <w:ind w:firstLine="709"/>
        <w:jc w:val="both"/>
        <w:rPr>
          <w:b/>
          <w:color w:val="000000"/>
        </w:rPr>
      </w:pPr>
    </w:p>
    <w:p w:rsidR="00957410" w:rsidRPr="005D4235" w:rsidRDefault="00957410" w:rsidP="001104C5">
      <w:pPr>
        <w:widowControl w:val="0"/>
        <w:autoSpaceDE w:val="0"/>
        <w:jc w:val="center"/>
      </w:pPr>
      <w:r w:rsidRPr="005D4235">
        <w:rPr>
          <w:b/>
          <w:color w:val="000000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957410" w:rsidRPr="005D4235" w:rsidRDefault="00957410">
      <w:pPr>
        <w:widowControl w:val="0"/>
        <w:autoSpaceDE w:val="0"/>
        <w:ind w:firstLine="709"/>
        <w:jc w:val="center"/>
        <w:rPr>
          <w:b/>
          <w:color w:val="000000"/>
        </w:rPr>
      </w:pP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3.2. При предоставлении муниципальной услуги в электронной форме заявителю обеспечиваются: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получение информации о порядке и сроках предоставления муниципальной услуги;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формирование заявления;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 xml:space="preserve">получение результата предоставления муниципальной услуги; 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получение сведений о ходе рассмотрения заявления;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осуществление оценки качества предоставления муниципальной услуги;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957410" w:rsidRPr="005D4235" w:rsidRDefault="00957410">
      <w:pPr>
        <w:autoSpaceDE w:val="0"/>
        <w:jc w:val="center"/>
        <w:rPr>
          <w:b/>
          <w:color w:val="000000"/>
        </w:rPr>
      </w:pPr>
    </w:p>
    <w:p w:rsidR="00957410" w:rsidRPr="005D4235" w:rsidRDefault="00957410">
      <w:pPr>
        <w:autoSpaceDE w:val="0"/>
        <w:jc w:val="center"/>
      </w:pPr>
      <w:r w:rsidRPr="005D4235">
        <w:rPr>
          <w:b/>
          <w:color w:val="000000"/>
        </w:rPr>
        <w:t>Порядок осуществления административных процедур (действий)в электронной форме</w:t>
      </w:r>
    </w:p>
    <w:p w:rsidR="00957410" w:rsidRPr="005D4235" w:rsidRDefault="00957410">
      <w:pPr>
        <w:widowControl w:val="0"/>
        <w:autoSpaceDE w:val="0"/>
        <w:ind w:firstLine="709"/>
        <w:jc w:val="both"/>
        <w:rPr>
          <w:b/>
          <w:color w:val="000000"/>
        </w:rPr>
      </w:pP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3.3. Формирование заявления.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При формировании заявления заявителю обеспечивается: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а) возможность копирования и сохранения заявления и иных документов, указанных в пунктах 2.9 – 2.11 настоящего Административного регламента, необходимых для предоставления муниципальной услуги;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б) возможность печати на бумажном носителе копии электронной формы заявления;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ЕПГУ.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3.4.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Ответственное должностное лицо: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проверяет наличие электронных заявлений, поступивших с ЕПГУ, с периодом не реже 2 раз в день;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рассматривает поступившие заявления и приложенные образы документов (документы);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производит действия в соответствии с пунктом 3.4 настоящего Административного регламента.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bCs/>
          <w:color w:val="000000"/>
        </w:rPr>
        <w:lastRenderedPageBreak/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bCs/>
          <w:color w:val="000000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3.7.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При предоставлении муниципальной услуги в электронной форме заявителю направляется: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3.8. Оценка качества предоставления муниципальной услуги.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 xml:space="preserve">Оценка качества предоставления муниципальной услуги осуществляется в соответствии с </w:t>
      </w:r>
      <w:hyperlink r:id="rId10" w:history="1">
        <w:r w:rsidRPr="0034083A">
          <w:rPr>
            <w:rStyle w:val="a8"/>
            <w:color w:val="000000"/>
            <w:u w:val="none"/>
          </w:rPr>
          <w:t>Правилами</w:t>
        </w:r>
      </w:hyperlink>
      <w:r w:rsidRPr="005D4235">
        <w:rPr>
          <w:color w:val="000000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3.9.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957410" w:rsidRPr="005D4235" w:rsidRDefault="00957410">
      <w:pPr>
        <w:widowControl w:val="0"/>
        <w:autoSpaceDE w:val="0"/>
        <w:ind w:firstLine="709"/>
        <w:jc w:val="both"/>
        <w:rPr>
          <w:b/>
          <w:color w:val="000000"/>
        </w:rPr>
      </w:pPr>
    </w:p>
    <w:p w:rsidR="00957410" w:rsidRPr="005D4235" w:rsidRDefault="00957410" w:rsidP="001104C5">
      <w:pPr>
        <w:widowControl w:val="0"/>
        <w:autoSpaceDE w:val="0"/>
        <w:jc w:val="center"/>
      </w:pPr>
      <w:r w:rsidRPr="00F91E72">
        <w:rPr>
          <w:b/>
          <w:bCs/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57410" w:rsidRPr="005D4235" w:rsidRDefault="00957410">
      <w:pPr>
        <w:widowControl w:val="0"/>
        <w:autoSpaceDE w:val="0"/>
        <w:ind w:firstLine="709"/>
        <w:jc w:val="center"/>
        <w:rPr>
          <w:b/>
          <w:bCs/>
          <w:color w:val="000000"/>
        </w:rPr>
      </w:pPr>
    </w:p>
    <w:p w:rsidR="00957410" w:rsidRDefault="00957410" w:rsidP="00C84907">
      <w:pPr>
        <w:widowControl w:val="0"/>
        <w:autoSpaceDE w:val="0"/>
        <w:ind w:firstLine="709"/>
        <w:jc w:val="both"/>
        <w:rPr>
          <w:color w:val="000000"/>
        </w:rPr>
      </w:pPr>
      <w:r w:rsidRPr="005D4235">
        <w:rPr>
          <w:color w:val="000000"/>
        </w:rPr>
        <w:t xml:space="preserve">3.10. Заявитель при обнаружении опечаток и ошибок в документах, выданных в </w:t>
      </w:r>
      <w:r w:rsidRPr="005D4235">
        <w:rPr>
          <w:color w:val="000000"/>
        </w:rPr>
        <w:lastRenderedPageBreak/>
        <w:t>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6972F7" w:rsidRPr="00501BDF" w:rsidRDefault="00C84907" w:rsidP="006972F7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3.11. З</w:t>
      </w:r>
      <w:r w:rsidR="006972F7" w:rsidRPr="00501BDF">
        <w:rPr>
          <w:lang w:eastAsia="ru-RU"/>
        </w:rPr>
        <w:t xml:space="preserve">аявитель представляет в </w:t>
      </w:r>
      <w:r>
        <w:rPr>
          <w:lang w:eastAsia="ru-RU"/>
        </w:rPr>
        <w:t>Уполномоченный орган</w:t>
      </w:r>
      <w:r w:rsidR="006972F7" w:rsidRPr="00501BDF">
        <w:rPr>
          <w:lang w:eastAsia="ru-RU"/>
        </w:rPr>
        <w:t>:</w:t>
      </w:r>
    </w:p>
    <w:p w:rsidR="006972F7" w:rsidRPr="00501BDF" w:rsidRDefault="006972F7" w:rsidP="006972F7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501BDF">
        <w:rPr>
          <w:lang w:eastAsia="ru-RU"/>
        </w:rPr>
        <w:t xml:space="preserve">заявление об исправлении технической ошибки </w:t>
      </w:r>
      <w:r w:rsidR="009F55D3" w:rsidRPr="005D4235">
        <w:rPr>
          <w:bCs/>
          <w:color w:val="000000"/>
        </w:rPr>
        <w:t xml:space="preserve">согласно Приложению № </w:t>
      </w:r>
      <w:r w:rsidR="00851FA9">
        <w:rPr>
          <w:bCs/>
          <w:color w:val="000000"/>
        </w:rPr>
        <w:t>5</w:t>
      </w:r>
      <w:r w:rsidR="009F55D3" w:rsidRPr="005D4235">
        <w:rPr>
          <w:bCs/>
          <w:color w:val="000000"/>
        </w:rPr>
        <w:t xml:space="preserve"> к настоящему Административному регламенту</w:t>
      </w:r>
      <w:r w:rsidRPr="00501BDF">
        <w:rPr>
          <w:lang w:eastAsia="ru-RU"/>
        </w:rPr>
        <w:t>;</w:t>
      </w:r>
    </w:p>
    <w:p w:rsidR="006972F7" w:rsidRPr="00501BDF" w:rsidRDefault="006972F7" w:rsidP="006972F7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501BDF">
        <w:rPr>
          <w:lang w:eastAsia="ru-RU"/>
        </w:rPr>
        <w:t>документ, выданный заявителю как результат муниципальной услуги, в котором содержится техническая ошибка;</w:t>
      </w:r>
    </w:p>
    <w:p w:rsidR="006972F7" w:rsidRPr="00501BDF" w:rsidRDefault="006972F7" w:rsidP="006972F7">
      <w:pPr>
        <w:shd w:val="clear" w:color="auto" w:fill="FFFFFF"/>
        <w:suppressAutoHyphens w:val="0"/>
        <w:ind w:firstLine="709"/>
        <w:jc w:val="both"/>
        <w:rPr>
          <w:lang w:eastAsia="ru-RU"/>
        </w:rPr>
      </w:pPr>
      <w:r w:rsidRPr="00501BDF">
        <w:rPr>
          <w:lang w:eastAsia="ru-RU"/>
        </w:rPr>
        <w:t>документы, имеющие юридическую силу, свидетельствующие о наличии технической ошибки.</w:t>
      </w:r>
    </w:p>
    <w:p w:rsidR="006972F7" w:rsidRPr="005D4235" w:rsidRDefault="00C84907" w:rsidP="006972F7">
      <w:pPr>
        <w:widowControl w:val="0"/>
        <w:autoSpaceDE w:val="0"/>
        <w:ind w:firstLine="709"/>
        <w:jc w:val="both"/>
      </w:pPr>
      <w:r>
        <w:rPr>
          <w:lang w:eastAsia="ru-RU"/>
        </w:rPr>
        <w:t xml:space="preserve">3.12. </w:t>
      </w:r>
      <w:r w:rsidR="006972F7" w:rsidRPr="00501BDF">
        <w:rPr>
          <w:lang w:eastAsia="ru-RU"/>
        </w:rPr>
        <w:t>Заявление об исправлении технической ошибки в сведениях, указанных в документе, являющемся результатом муниципальной услуги, подается заявителем (уполномоченным представителем) лично, либо почтовым отправлением (в том числе с использованием электронной почты), либо через единый портал государственных и муниципальных услуг или многофункциональный центр предоставления государственных и муниципальных услуг.</w:t>
      </w:r>
    </w:p>
    <w:p w:rsidR="00957410" w:rsidRPr="005D4235" w:rsidRDefault="00AC153C">
      <w:pPr>
        <w:widowControl w:val="0"/>
        <w:autoSpaceDE w:val="0"/>
        <w:ind w:firstLine="709"/>
        <w:jc w:val="both"/>
      </w:pPr>
      <w:r>
        <w:rPr>
          <w:color w:val="000000"/>
        </w:rPr>
        <w:t>3.1</w:t>
      </w:r>
      <w:r w:rsidR="00694D9D">
        <w:rPr>
          <w:color w:val="000000"/>
        </w:rPr>
        <w:t>3</w:t>
      </w:r>
      <w:r>
        <w:rPr>
          <w:color w:val="000000"/>
        </w:rPr>
        <w:t>.</w:t>
      </w:r>
      <w:r w:rsidR="00957410" w:rsidRPr="005D4235">
        <w:rPr>
          <w:color w:val="000000"/>
        </w:rPr>
        <w:t xml:space="preserve"> Уполномоченный орган при получении заявления, указанного в пункте 3.1</w:t>
      </w:r>
      <w:r w:rsidR="00694D9D">
        <w:rPr>
          <w:color w:val="000000"/>
        </w:rPr>
        <w:t>0</w:t>
      </w:r>
      <w:r w:rsidR="00957410" w:rsidRPr="005D4235">
        <w:rPr>
          <w:color w:val="000000"/>
        </w:rPr>
        <w:t xml:space="preserve">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957410" w:rsidRPr="005D4235" w:rsidRDefault="00AC153C">
      <w:pPr>
        <w:widowControl w:val="0"/>
        <w:autoSpaceDE w:val="0"/>
        <w:ind w:firstLine="709"/>
        <w:jc w:val="both"/>
      </w:pPr>
      <w:r>
        <w:rPr>
          <w:color w:val="000000"/>
        </w:rPr>
        <w:t>3.1</w:t>
      </w:r>
      <w:r w:rsidR="00694D9D">
        <w:rPr>
          <w:color w:val="000000"/>
        </w:rPr>
        <w:t>4</w:t>
      </w:r>
      <w:r>
        <w:rPr>
          <w:color w:val="000000"/>
        </w:rPr>
        <w:t>.</w:t>
      </w:r>
      <w:r w:rsidR="00957410" w:rsidRPr="005D4235">
        <w:rPr>
          <w:color w:val="000000"/>
        </w:rPr>
        <w:t xml:space="preserve">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957410" w:rsidRDefault="00957410" w:rsidP="00501BDF">
      <w:pPr>
        <w:widowControl w:val="0"/>
        <w:autoSpaceDE w:val="0"/>
        <w:ind w:firstLine="709"/>
        <w:jc w:val="both"/>
        <w:rPr>
          <w:color w:val="000000"/>
        </w:rPr>
      </w:pPr>
      <w:r w:rsidRPr="005D4235">
        <w:rPr>
          <w:color w:val="000000"/>
        </w:rPr>
        <w:t>3.</w:t>
      </w:r>
      <w:r w:rsidR="00AC153C">
        <w:rPr>
          <w:color w:val="000000"/>
        </w:rPr>
        <w:t>1</w:t>
      </w:r>
      <w:r w:rsidR="00694D9D">
        <w:rPr>
          <w:color w:val="000000"/>
        </w:rPr>
        <w:t>5</w:t>
      </w:r>
      <w:r w:rsidRPr="005D4235">
        <w:rPr>
          <w:color w:val="000000"/>
        </w:rPr>
        <w:t>. Срок устранения опечаток и ошибок не должен превышать 3 (трех) рабочих дней с даты регистрации заявления, указанного в подпункте 3.1</w:t>
      </w:r>
      <w:r w:rsidR="00694D9D">
        <w:rPr>
          <w:color w:val="000000"/>
        </w:rPr>
        <w:t>0</w:t>
      </w:r>
      <w:r w:rsidRPr="005D4235">
        <w:rPr>
          <w:color w:val="000000"/>
        </w:rPr>
        <w:t>.</w:t>
      </w:r>
    </w:p>
    <w:p w:rsidR="00957410" w:rsidRPr="005D4235" w:rsidRDefault="00957410" w:rsidP="00501BDF">
      <w:pPr>
        <w:jc w:val="both"/>
        <w:rPr>
          <w:color w:val="000000"/>
        </w:rPr>
      </w:pPr>
    </w:p>
    <w:p w:rsidR="00957410" w:rsidRPr="005D4235" w:rsidRDefault="00957410" w:rsidP="001104C5">
      <w:pPr>
        <w:widowControl w:val="0"/>
        <w:autoSpaceDE w:val="0"/>
        <w:jc w:val="center"/>
      </w:pPr>
      <w:r w:rsidRPr="005D4235">
        <w:rPr>
          <w:b/>
          <w:color w:val="000000"/>
          <w:lang w:val="en-US"/>
        </w:rPr>
        <w:t>IV</w:t>
      </w:r>
      <w:r w:rsidRPr="005D4235">
        <w:rPr>
          <w:b/>
          <w:color w:val="000000"/>
        </w:rPr>
        <w:t>. Формы контроля за исполнением административного регламента</w:t>
      </w:r>
    </w:p>
    <w:p w:rsidR="00957410" w:rsidRPr="005D4235" w:rsidRDefault="00957410">
      <w:pPr>
        <w:widowControl w:val="0"/>
        <w:autoSpaceDE w:val="0"/>
        <w:ind w:firstLine="709"/>
        <w:jc w:val="center"/>
        <w:rPr>
          <w:b/>
          <w:color w:val="000000"/>
        </w:rPr>
      </w:pPr>
    </w:p>
    <w:p w:rsidR="00957410" w:rsidRPr="005D4235" w:rsidRDefault="00957410">
      <w:pPr>
        <w:autoSpaceDE w:val="0"/>
        <w:jc w:val="center"/>
      </w:pPr>
      <w:r w:rsidRPr="005D4235">
        <w:rPr>
          <w:b/>
          <w:color w:val="000000"/>
        </w:rPr>
        <w:t>Порядок осуществления текущего контроля за соблюдением</w:t>
      </w:r>
    </w:p>
    <w:p w:rsidR="00957410" w:rsidRPr="005D4235" w:rsidRDefault="00957410">
      <w:pPr>
        <w:autoSpaceDE w:val="0"/>
        <w:jc w:val="center"/>
      </w:pPr>
      <w:r w:rsidRPr="005D4235">
        <w:rPr>
          <w:b/>
          <w:color w:val="000000"/>
        </w:rPr>
        <w:t>и исполнением ответственными должностными лицами положений</w:t>
      </w:r>
    </w:p>
    <w:p w:rsidR="00957410" w:rsidRPr="005D4235" w:rsidRDefault="00957410" w:rsidP="00104D72">
      <w:pPr>
        <w:autoSpaceDE w:val="0"/>
        <w:jc w:val="center"/>
      </w:pPr>
      <w:r w:rsidRPr="005D4235">
        <w:rPr>
          <w:b/>
          <w:color w:val="000000"/>
        </w:rPr>
        <w:t>регламента и иных нормативных правовых актов,</w:t>
      </w:r>
      <w:r w:rsidR="00DD7BEA">
        <w:rPr>
          <w:b/>
          <w:color w:val="000000"/>
        </w:rPr>
        <w:t xml:space="preserve"> </w:t>
      </w:r>
      <w:r w:rsidRPr="005D4235">
        <w:rPr>
          <w:b/>
          <w:color w:val="000000"/>
        </w:rPr>
        <w:t>устанавливающих требования к предоставлению муниципальной услуги, а также принятием ими решений</w:t>
      </w:r>
    </w:p>
    <w:p w:rsidR="00957410" w:rsidRPr="005D4235" w:rsidRDefault="00957410">
      <w:pPr>
        <w:autoSpaceDE w:val="0"/>
        <w:jc w:val="center"/>
        <w:rPr>
          <w:b/>
          <w:color w:val="000000"/>
        </w:rPr>
      </w:pPr>
    </w:p>
    <w:p w:rsidR="00957410" w:rsidRPr="005D4235" w:rsidRDefault="00957410">
      <w:pPr>
        <w:autoSpaceDE w:val="0"/>
        <w:ind w:firstLine="540"/>
        <w:jc w:val="both"/>
      </w:pPr>
      <w:r w:rsidRPr="005D4235">
        <w:rPr>
          <w:color w:val="000000"/>
        </w:rPr>
        <w:t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(Уполномоченного органа), уполномоченными на осуществление контроля за предоставлением муниципальной услуги.</w:t>
      </w:r>
    </w:p>
    <w:p w:rsidR="00957410" w:rsidRPr="005D4235" w:rsidRDefault="00957410">
      <w:pPr>
        <w:autoSpaceDE w:val="0"/>
        <w:ind w:firstLine="540"/>
        <w:jc w:val="both"/>
      </w:pPr>
      <w:r w:rsidRPr="005D4235">
        <w:rPr>
          <w:color w:val="000000"/>
        </w:rPr>
        <w:t>Для текущего контроля используются сведения служебной корреспонденции, устная и письменная информация специалистов и должностных лиц Администрации (Уполномоченного органа).</w:t>
      </w:r>
    </w:p>
    <w:p w:rsidR="00957410" w:rsidRPr="005D4235" w:rsidRDefault="00957410">
      <w:pPr>
        <w:autoSpaceDE w:val="0"/>
        <w:ind w:firstLine="540"/>
        <w:jc w:val="both"/>
      </w:pPr>
      <w:r w:rsidRPr="005D4235">
        <w:rPr>
          <w:color w:val="000000"/>
        </w:rPr>
        <w:t>Текущий контроль осуществляется путем проведения проверок:</w:t>
      </w:r>
    </w:p>
    <w:p w:rsidR="00957410" w:rsidRPr="005D4235" w:rsidRDefault="00957410">
      <w:pPr>
        <w:autoSpaceDE w:val="0"/>
        <w:ind w:firstLine="540"/>
        <w:jc w:val="both"/>
      </w:pPr>
      <w:r w:rsidRPr="005D4235">
        <w:rPr>
          <w:color w:val="000000"/>
        </w:rPr>
        <w:t>решений о предоставлении (об отказе в предоставлении) муниципальной услуги;</w:t>
      </w:r>
    </w:p>
    <w:p w:rsidR="00957410" w:rsidRPr="005D4235" w:rsidRDefault="00957410">
      <w:pPr>
        <w:autoSpaceDE w:val="0"/>
        <w:ind w:firstLine="540"/>
        <w:jc w:val="both"/>
      </w:pPr>
      <w:r w:rsidRPr="005D4235">
        <w:rPr>
          <w:color w:val="000000"/>
        </w:rPr>
        <w:t>выявления и устранения нарушений прав граждан;</w:t>
      </w:r>
    </w:p>
    <w:p w:rsidR="00957410" w:rsidRPr="005D4235" w:rsidRDefault="00957410">
      <w:pPr>
        <w:autoSpaceDE w:val="0"/>
        <w:ind w:firstLine="540"/>
        <w:jc w:val="both"/>
      </w:pPr>
      <w:r w:rsidRPr="005D4235">
        <w:rPr>
          <w:color w:val="000000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57410" w:rsidRPr="005D4235" w:rsidRDefault="00957410">
      <w:pPr>
        <w:autoSpaceDE w:val="0"/>
        <w:jc w:val="both"/>
        <w:rPr>
          <w:color w:val="000000"/>
        </w:rPr>
      </w:pPr>
    </w:p>
    <w:p w:rsidR="00957410" w:rsidRPr="005D4235" w:rsidRDefault="00957410">
      <w:pPr>
        <w:autoSpaceDE w:val="0"/>
        <w:jc w:val="center"/>
      </w:pPr>
      <w:r w:rsidRPr="005D4235">
        <w:rPr>
          <w:b/>
          <w:color w:val="000000"/>
        </w:rPr>
        <w:t>Порядок и периодичность осуществления плановых и внеплановых</w:t>
      </w:r>
    </w:p>
    <w:p w:rsidR="00957410" w:rsidRPr="005D4235" w:rsidRDefault="00957410">
      <w:pPr>
        <w:autoSpaceDE w:val="0"/>
        <w:jc w:val="center"/>
      </w:pPr>
      <w:r w:rsidRPr="005D4235">
        <w:rPr>
          <w:b/>
          <w:color w:val="000000"/>
        </w:rPr>
        <w:t>проверок полноты и качества предоставления муниципальной услуги, в том числе порядок и формы контроля за полнотой</w:t>
      </w:r>
    </w:p>
    <w:p w:rsidR="00957410" w:rsidRPr="005D4235" w:rsidRDefault="00957410">
      <w:pPr>
        <w:autoSpaceDE w:val="0"/>
        <w:jc w:val="center"/>
      </w:pPr>
      <w:r w:rsidRPr="005D4235">
        <w:rPr>
          <w:b/>
          <w:color w:val="000000"/>
        </w:rPr>
        <w:t>и качеством предоставления муниципальной услуги</w:t>
      </w:r>
    </w:p>
    <w:p w:rsidR="00957410" w:rsidRPr="005D4235" w:rsidRDefault="00957410">
      <w:pPr>
        <w:autoSpaceDE w:val="0"/>
        <w:jc w:val="center"/>
        <w:rPr>
          <w:b/>
          <w:color w:val="000000"/>
        </w:rPr>
      </w:pP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>4.2. 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lastRenderedPageBreak/>
        <w:t>4.3.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>соблюдение сроков предоставления муниципальной услуги;</w:t>
      </w: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>соблюдение положений настоящего Административного регламента;</w:t>
      </w: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>правильность и обоснованность принятого решения об отказе в предоставлении муниципальной услуги.</w:t>
      </w: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>Основанием для проведения внеплановых проверок являются:</w:t>
      </w: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</w:t>
      </w:r>
      <w:r w:rsidR="00076C80" w:rsidRPr="005D4235">
        <w:rPr>
          <w:color w:val="000000"/>
        </w:rPr>
        <w:t>ции, нормативных правовых актов Ульяновской</w:t>
      </w:r>
      <w:r w:rsidRPr="005D4235">
        <w:rPr>
          <w:color w:val="000000"/>
        </w:rPr>
        <w:t xml:space="preserve"> области и нормативных правовых актов администрации</w:t>
      </w:r>
      <w:r w:rsidR="00DA7748" w:rsidRPr="005D4235">
        <w:rPr>
          <w:color w:val="000000"/>
        </w:rPr>
        <w:t xml:space="preserve"> муниципального образования </w:t>
      </w:r>
      <w:r w:rsidR="00076C80" w:rsidRPr="005D4235">
        <w:rPr>
          <w:color w:val="000000"/>
        </w:rPr>
        <w:t>«Цильнинское городское</w:t>
      </w:r>
      <w:r w:rsidR="00DD7BEA">
        <w:rPr>
          <w:color w:val="000000"/>
        </w:rPr>
        <w:t xml:space="preserve"> </w:t>
      </w:r>
      <w:r w:rsidRPr="005D4235">
        <w:rPr>
          <w:color w:val="000000"/>
        </w:rPr>
        <w:t>поселение</w:t>
      </w:r>
      <w:r w:rsidR="00076C80" w:rsidRPr="005D4235">
        <w:rPr>
          <w:color w:val="000000"/>
        </w:rPr>
        <w:t>»</w:t>
      </w:r>
      <w:r w:rsidR="00DD7BEA">
        <w:rPr>
          <w:color w:val="000000"/>
        </w:rPr>
        <w:t xml:space="preserve"> </w:t>
      </w:r>
      <w:r w:rsidR="00076C80" w:rsidRPr="005D4235">
        <w:rPr>
          <w:color w:val="000000"/>
        </w:rPr>
        <w:t>Цильнинского</w:t>
      </w:r>
      <w:r w:rsidRPr="005D4235">
        <w:rPr>
          <w:color w:val="000000"/>
        </w:rPr>
        <w:t xml:space="preserve"> района </w:t>
      </w:r>
      <w:r w:rsidR="00076C80" w:rsidRPr="005D4235">
        <w:rPr>
          <w:color w:val="000000"/>
        </w:rPr>
        <w:t>Ульяновской</w:t>
      </w:r>
      <w:r w:rsidRPr="005D4235">
        <w:rPr>
          <w:color w:val="000000"/>
        </w:rPr>
        <w:t xml:space="preserve"> области;</w:t>
      </w: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957410" w:rsidRPr="005D4235" w:rsidRDefault="00957410" w:rsidP="00076C80">
      <w:pPr>
        <w:autoSpaceDE w:val="0"/>
        <w:rPr>
          <w:b/>
          <w:color w:val="000000"/>
        </w:rPr>
      </w:pPr>
    </w:p>
    <w:p w:rsidR="00957410" w:rsidRPr="005D4235" w:rsidRDefault="00957410">
      <w:pPr>
        <w:autoSpaceDE w:val="0"/>
        <w:jc w:val="center"/>
      </w:pPr>
      <w:r w:rsidRPr="005D4235">
        <w:rPr>
          <w:b/>
          <w:color w:val="000000"/>
        </w:rPr>
        <w:t>Ответственность должностных лиц за решения и действия</w:t>
      </w:r>
    </w:p>
    <w:p w:rsidR="00957410" w:rsidRPr="005D4235" w:rsidRDefault="00957410">
      <w:pPr>
        <w:autoSpaceDE w:val="0"/>
        <w:jc w:val="center"/>
      </w:pPr>
      <w:r w:rsidRPr="005D4235">
        <w:rPr>
          <w:b/>
          <w:color w:val="000000"/>
        </w:rPr>
        <w:t>(бездействие), принимаемые (осуществляемые) ими в ходе</w:t>
      </w:r>
    </w:p>
    <w:p w:rsidR="00957410" w:rsidRPr="005D4235" w:rsidRDefault="00957410">
      <w:pPr>
        <w:autoSpaceDE w:val="0"/>
        <w:jc w:val="center"/>
      </w:pPr>
      <w:r w:rsidRPr="005D4235">
        <w:rPr>
          <w:b/>
          <w:color w:val="000000"/>
        </w:rPr>
        <w:t>предоставления муниципальной услуги</w:t>
      </w:r>
    </w:p>
    <w:p w:rsidR="00957410" w:rsidRPr="005D4235" w:rsidRDefault="00957410">
      <w:pPr>
        <w:autoSpaceDE w:val="0"/>
        <w:jc w:val="center"/>
        <w:rPr>
          <w:b/>
          <w:color w:val="000000"/>
        </w:rPr>
      </w:pP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 xml:space="preserve">4.5. 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076C80" w:rsidRPr="005D4235">
        <w:rPr>
          <w:color w:val="000000"/>
        </w:rPr>
        <w:t>Ульяновской</w:t>
      </w:r>
      <w:r w:rsidRPr="005D4235">
        <w:rPr>
          <w:color w:val="000000"/>
        </w:rPr>
        <w:t xml:space="preserve"> области и нормативных правовых актов администрации муниципального о</w:t>
      </w:r>
      <w:r w:rsidR="00DA7748" w:rsidRPr="005D4235">
        <w:rPr>
          <w:color w:val="000000"/>
        </w:rPr>
        <w:t xml:space="preserve">бразования </w:t>
      </w:r>
      <w:r w:rsidR="00BF0700" w:rsidRPr="005D4235">
        <w:rPr>
          <w:color w:val="000000"/>
        </w:rPr>
        <w:t>«Цильнинское городское</w:t>
      </w:r>
      <w:r w:rsidRPr="005D4235">
        <w:rPr>
          <w:color w:val="000000"/>
        </w:rPr>
        <w:t xml:space="preserve"> поселение</w:t>
      </w:r>
      <w:r w:rsidR="00BF0700" w:rsidRPr="005D4235">
        <w:rPr>
          <w:color w:val="000000"/>
        </w:rPr>
        <w:t>»</w:t>
      </w:r>
      <w:r w:rsidR="00DD7BEA">
        <w:rPr>
          <w:color w:val="000000"/>
        </w:rPr>
        <w:t xml:space="preserve"> </w:t>
      </w:r>
      <w:r w:rsidR="00BF0700" w:rsidRPr="005D4235">
        <w:rPr>
          <w:color w:val="000000"/>
        </w:rPr>
        <w:t>Цильнинского</w:t>
      </w:r>
      <w:r w:rsidRPr="005D4235">
        <w:rPr>
          <w:color w:val="000000"/>
        </w:rPr>
        <w:t xml:space="preserve"> района </w:t>
      </w:r>
      <w:r w:rsidR="00BF0700" w:rsidRPr="005D4235">
        <w:rPr>
          <w:color w:val="000000"/>
        </w:rPr>
        <w:t>Ульянов</w:t>
      </w:r>
      <w:r w:rsidRPr="005D4235">
        <w:rPr>
          <w:color w:val="000000"/>
        </w:rPr>
        <w:t>ской области</w:t>
      </w:r>
      <w:r w:rsidR="00DD7BEA">
        <w:rPr>
          <w:color w:val="000000"/>
        </w:rPr>
        <w:t xml:space="preserve"> </w:t>
      </w:r>
      <w:r w:rsidRPr="005D4235">
        <w:rPr>
          <w:color w:val="000000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957410" w:rsidRPr="005D4235" w:rsidRDefault="00957410">
      <w:pPr>
        <w:autoSpaceDE w:val="0"/>
        <w:ind w:firstLine="540"/>
        <w:jc w:val="both"/>
        <w:rPr>
          <w:b/>
          <w:color w:val="000000"/>
        </w:rPr>
      </w:pPr>
    </w:p>
    <w:p w:rsidR="00957410" w:rsidRPr="005D4235" w:rsidRDefault="00957410">
      <w:pPr>
        <w:autoSpaceDE w:val="0"/>
        <w:jc w:val="center"/>
      </w:pPr>
      <w:r w:rsidRPr="005D4235">
        <w:rPr>
          <w:b/>
          <w:color w:val="000000"/>
        </w:rPr>
        <w:t>Требования к порядку и формам контроля за предоставлением</w:t>
      </w:r>
    </w:p>
    <w:p w:rsidR="00957410" w:rsidRPr="005D4235" w:rsidRDefault="00957410">
      <w:pPr>
        <w:autoSpaceDE w:val="0"/>
        <w:jc w:val="center"/>
      </w:pPr>
      <w:r w:rsidRPr="005D4235">
        <w:rPr>
          <w:b/>
          <w:color w:val="000000"/>
        </w:rPr>
        <w:t>муниципальной услуги, в том числе со стороны граждан,</w:t>
      </w:r>
    </w:p>
    <w:p w:rsidR="00957410" w:rsidRPr="005D4235" w:rsidRDefault="00957410">
      <w:pPr>
        <w:autoSpaceDE w:val="0"/>
        <w:jc w:val="center"/>
      </w:pPr>
      <w:r w:rsidRPr="005D4235">
        <w:rPr>
          <w:b/>
          <w:color w:val="000000"/>
        </w:rPr>
        <w:t>их объединений и организаций</w:t>
      </w:r>
    </w:p>
    <w:p w:rsidR="00957410" w:rsidRPr="005D4235" w:rsidRDefault="00957410">
      <w:pPr>
        <w:autoSpaceDE w:val="0"/>
        <w:jc w:val="center"/>
        <w:rPr>
          <w:b/>
          <w:color w:val="000000"/>
        </w:rPr>
      </w:pP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>4.6.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>Граждане, их объединения и организации также имеют право:</w:t>
      </w: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>вносить предложения о мерах по устранению нарушений настоящего Административного регламента.</w:t>
      </w: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>4.7.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957410" w:rsidRPr="005D4235" w:rsidRDefault="00957410" w:rsidP="00E261FB">
      <w:pPr>
        <w:autoSpaceDE w:val="0"/>
        <w:ind w:firstLine="567"/>
        <w:jc w:val="both"/>
      </w:pPr>
      <w:r w:rsidRPr="005D4235">
        <w:rPr>
          <w:color w:val="000000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957410" w:rsidRPr="005D4235" w:rsidRDefault="00957410">
      <w:pPr>
        <w:autoSpaceDE w:val="0"/>
        <w:ind w:firstLine="709"/>
        <w:jc w:val="both"/>
        <w:rPr>
          <w:color w:val="000000"/>
        </w:rPr>
      </w:pPr>
    </w:p>
    <w:p w:rsidR="00957410" w:rsidRPr="005D4235" w:rsidRDefault="00957410">
      <w:pPr>
        <w:widowControl w:val="0"/>
        <w:autoSpaceDE w:val="0"/>
        <w:ind w:firstLine="709"/>
        <w:jc w:val="center"/>
        <w:rPr>
          <w:b/>
          <w:color w:val="000000"/>
        </w:rPr>
      </w:pPr>
      <w:r w:rsidRPr="005D4235">
        <w:rPr>
          <w:b/>
          <w:color w:val="000000"/>
          <w:lang w:val="en-US"/>
        </w:rPr>
        <w:t>V</w:t>
      </w:r>
      <w:r w:rsidRPr="005D4235">
        <w:rPr>
          <w:b/>
          <w:color w:val="000000"/>
        </w:rPr>
        <w:t xml:space="preserve">. Досудебный (внесудебный) порядок обжалования решений и действий </w:t>
      </w:r>
      <w:r w:rsidRPr="005D4235">
        <w:rPr>
          <w:b/>
          <w:color w:val="000000"/>
        </w:rPr>
        <w:lastRenderedPageBreak/>
        <w:t>(бездействия) органа, предоставляющего муниципальную услугу, а также их должностных лиц, муниципальных служащих</w:t>
      </w:r>
    </w:p>
    <w:p w:rsidR="00454739" w:rsidRPr="005D4235" w:rsidRDefault="00454739">
      <w:pPr>
        <w:widowControl w:val="0"/>
        <w:autoSpaceDE w:val="0"/>
        <w:ind w:firstLine="709"/>
        <w:jc w:val="center"/>
      </w:pP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</w:t>
      </w:r>
      <w:r w:rsidR="00DD7BEA">
        <w:rPr>
          <w:color w:val="000000"/>
        </w:rPr>
        <w:t xml:space="preserve"> </w:t>
      </w:r>
      <w:r w:rsidRPr="005D4235">
        <w:rPr>
          <w:color w:val="000000"/>
        </w:rPr>
        <w:t>в досудебном (внесудебном) порядке (далее – жалоба).</w:t>
      </w:r>
    </w:p>
    <w:p w:rsidR="00957410" w:rsidRPr="005D4235" w:rsidRDefault="00957410">
      <w:pPr>
        <w:autoSpaceDE w:val="0"/>
        <w:ind w:firstLine="709"/>
        <w:jc w:val="both"/>
        <w:rPr>
          <w:b/>
          <w:color w:val="000000"/>
        </w:rPr>
      </w:pPr>
    </w:p>
    <w:p w:rsidR="00957410" w:rsidRPr="005D4235" w:rsidRDefault="00957410">
      <w:pPr>
        <w:autoSpaceDE w:val="0"/>
        <w:jc w:val="center"/>
      </w:pPr>
      <w:r w:rsidRPr="005D4235">
        <w:rPr>
          <w:b/>
          <w:bCs/>
          <w:color w:val="000000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957410" w:rsidRPr="005D4235" w:rsidRDefault="00957410">
      <w:pPr>
        <w:autoSpaceDE w:val="0"/>
        <w:ind w:firstLine="709"/>
        <w:jc w:val="both"/>
        <w:rPr>
          <w:b/>
          <w:bCs/>
          <w:color w:val="000000"/>
        </w:rPr>
      </w:pP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bCs/>
          <w:color w:val="000000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bCs/>
          <w:color w:val="000000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bCs/>
          <w:color w:val="000000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bCs/>
          <w:color w:val="000000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bCs/>
          <w:color w:val="000000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957410" w:rsidRPr="005D4235" w:rsidRDefault="00957410">
      <w:pPr>
        <w:autoSpaceDE w:val="0"/>
        <w:spacing w:before="280"/>
        <w:jc w:val="center"/>
      </w:pPr>
      <w:r w:rsidRPr="005D4235">
        <w:rPr>
          <w:b/>
          <w:bCs/>
          <w:color w:val="000000"/>
        </w:rPr>
        <w:t xml:space="preserve">Способы информирования заявителей о порядке подачи и рассмотрения жалобы, в том числе с использованием Единого портала государственных и муниципальных услуг (функций) </w:t>
      </w:r>
    </w:p>
    <w:p w:rsidR="00957410" w:rsidRPr="005D4235" w:rsidRDefault="00957410">
      <w:pPr>
        <w:autoSpaceDE w:val="0"/>
        <w:ind w:firstLine="709"/>
        <w:jc w:val="both"/>
        <w:rPr>
          <w:b/>
          <w:bCs/>
          <w:color w:val="000000"/>
        </w:rPr>
      </w:pP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957410" w:rsidRPr="005D4235" w:rsidRDefault="00957410">
      <w:pPr>
        <w:autoSpaceDE w:val="0"/>
        <w:spacing w:before="280"/>
        <w:jc w:val="center"/>
      </w:pPr>
      <w:r w:rsidRPr="005D4235">
        <w:rPr>
          <w:b/>
          <w:bCs/>
          <w:color w:val="000000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</w:p>
    <w:p w:rsidR="00957410" w:rsidRPr="005D4235" w:rsidRDefault="00957410">
      <w:pPr>
        <w:autoSpaceDE w:val="0"/>
        <w:ind w:firstLine="709"/>
        <w:jc w:val="both"/>
        <w:rPr>
          <w:b/>
          <w:bCs/>
          <w:color w:val="000000"/>
        </w:rPr>
      </w:pP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 xml:space="preserve">Федеральным </w:t>
      </w:r>
      <w:hyperlink r:id="rId11" w:history="1">
        <w:r w:rsidRPr="005D4235">
          <w:rPr>
            <w:rStyle w:val="a8"/>
            <w:color w:val="000000"/>
            <w:u w:val="none"/>
          </w:rPr>
          <w:t>законом</w:t>
        </w:r>
      </w:hyperlink>
      <w:r w:rsidRPr="005D4235">
        <w:rPr>
          <w:color w:val="000000"/>
        </w:rPr>
        <w:t xml:space="preserve"> «Об организации предоставления государственных и муниципальных услуг»;</w:t>
      </w:r>
    </w:p>
    <w:p w:rsidR="00957410" w:rsidRPr="005D4235" w:rsidRDefault="00DD7BEA">
      <w:pPr>
        <w:autoSpaceDE w:val="0"/>
        <w:ind w:firstLine="709"/>
        <w:jc w:val="both"/>
      </w:pPr>
      <w:hyperlink r:id="rId12" w:history="1">
        <w:r w:rsidR="00957410" w:rsidRPr="005D4235">
          <w:rPr>
            <w:rStyle w:val="a8"/>
            <w:color w:val="000000"/>
            <w:u w:val="none"/>
          </w:rPr>
          <w:t>постановлением</w:t>
        </w:r>
      </w:hyperlink>
      <w:r w:rsidR="00957410" w:rsidRPr="005D4235">
        <w:rPr>
          <w:color w:val="000000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957410" w:rsidRPr="005D4235" w:rsidRDefault="00957410">
      <w:pPr>
        <w:autoSpaceDE w:val="0"/>
        <w:ind w:firstLine="709"/>
        <w:jc w:val="both"/>
        <w:rPr>
          <w:color w:val="000000"/>
        </w:rPr>
      </w:pPr>
    </w:p>
    <w:p w:rsidR="00957410" w:rsidRPr="005D4235" w:rsidRDefault="00957410">
      <w:pPr>
        <w:widowControl w:val="0"/>
        <w:tabs>
          <w:tab w:val="left" w:pos="567"/>
        </w:tabs>
        <w:contextualSpacing/>
        <w:jc w:val="center"/>
      </w:pPr>
      <w:r w:rsidRPr="005D4235">
        <w:rPr>
          <w:b/>
          <w:color w:val="000000"/>
        </w:rPr>
        <w:lastRenderedPageBreak/>
        <w:t>VI. Особенности выполнения административных процедур (действий) в многофункциональных центрах предоставления муниципальных услуг</w:t>
      </w:r>
    </w:p>
    <w:p w:rsidR="00957410" w:rsidRPr="005D4235" w:rsidRDefault="00957410">
      <w:pPr>
        <w:rPr>
          <w:b/>
          <w:color w:val="000000"/>
        </w:rPr>
      </w:pPr>
    </w:p>
    <w:p w:rsidR="00957410" w:rsidRPr="005D4235" w:rsidRDefault="00957410">
      <w:pPr>
        <w:autoSpaceDE w:val="0"/>
        <w:jc w:val="center"/>
        <w:rPr>
          <w:b/>
          <w:color w:val="000000"/>
        </w:rPr>
      </w:pPr>
      <w:r w:rsidRPr="005D4235">
        <w:rPr>
          <w:b/>
          <w:color w:val="000000"/>
        </w:rPr>
        <w:t>Исчерпывающий перечень административных процедур (действий) при предоставлении муниципальной услуги, выполняемы</w:t>
      </w:r>
      <w:r w:rsidR="00EE2C97" w:rsidRPr="005D4235">
        <w:rPr>
          <w:b/>
          <w:color w:val="000000"/>
        </w:rPr>
        <w:t>х многофункциональными центрами</w:t>
      </w:r>
    </w:p>
    <w:p w:rsidR="00EE2C97" w:rsidRPr="005D4235" w:rsidRDefault="00EE2C97">
      <w:pPr>
        <w:autoSpaceDE w:val="0"/>
        <w:jc w:val="center"/>
      </w:pP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6.1 Многофункциональный центр осуществляет: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</w:t>
      </w:r>
      <w:r w:rsidR="00EE2C97" w:rsidRPr="005D4235">
        <w:rPr>
          <w:color w:val="000000"/>
        </w:rPr>
        <w:t>услуги,</w:t>
      </w:r>
      <w:r w:rsidRPr="005D4235">
        <w:rPr>
          <w:color w:val="000000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>иные процедуры и действия, предусмотренные Федеральным законом № 210-ФЗ.</w:t>
      </w:r>
    </w:p>
    <w:p w:rsidR="00957410" w:rsidRPr="005D4235" w:rsidRDefault="00957410">
      <w:pPr>
        <w:widowControl w:val="0"/>
        <w:autoSpaceDE w:val="0"/>
        <w:ind w:firstLine="709"/>
        <w:jc w:val="both"/>
      </w:pPr>
      <w:r w:rsidRPr="005D4235">
        <w:rPr>
          <w:color w:val="000000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957410" w:rsidRPr="005D4235" w:rsidRDefault="00957410">
      <w:pPr>
        <w:ind w:firstLine="709"/>
        <w:jc w:val="both"/>
        <w:rPr>
          <w:color w:val="000000"/>
        </w:rPr>
      </w:pPr>
    </w:p>
    <w:p w:rsidR="00957410" w:rsidRPr="005D4235" w:rsidRDefault="00957410">
      <w:pPr>
        <w:jc w:val="center"/>
        <w:rPr>
          <w:b/>
          <w:color w:val="000000"/>
        </w:rPr>
      </w:pPr>
      <w:r w:rsidRPr="005D4235">
        <w:rPr>
          <w:b/>
          <w:color w:val="000000"/>
        </w:rPr>
        <w:t>Информирование заявителей</w:t>
      </w:r>
    </w:p>
    <w:p w:rsidR="00EE2C97" w:rsidRPr="005D4235" w:rsidRDefault="00EE2C97">
      <w:pPr>
        <w:jc w:val="center"/>
      </w:pPr>
    </w:p>
    <w:p w:rsidR="00957410" w:rsidRPr="005D4235" w:rsidRDefault="00957410">
      <w:pPr>
        <w:ind w:firstLine="709"/>
        <w:jc w:val="both"/>
      </w:pPr>
      <w:r w:rsidRPr="005D4235">
        <w:rPr>
          <w:color w:val="000000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957410" w:rsidRPr="005D4235" w:rsidRDefault="00957410">
      <w:pPr>
        <w:ind w:firstLine="709"/>
        <w:jc w:val="both"/>
      </w:pPr>
      <w:r w:rsidRPr="005D4235">
        <w:rPr>
          <w:color w:val="000000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57410" w:rsidRPr="005D4235" w:rsidRDefault="00957410">
      <w:pPr>
        <w:ind w:firstLine="709"/>
        <w:jc w:val="both"/>
      </w:pPr>
      <w:r w:rsidRPr="005D4235">
        <w:rPr>
          <w:color w:val="000000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957410" w:rsidRPr="005D4235" w:rsidRDefault="00957410">
      <w:pPr>
        <w:ind w:firstLine="709"/>
        <w:jc w:val="both"/>
      </w:pPr>
      <w:r w:rsidRPr="005D4235">
        <w:rPr>
          <w:color w:val="000000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57410" w:rsidRPr="005D4235" w:rsidRDefault="00957410">
      <w:pPr>
        <w:ind w:firstLine="709"/>
        <w:jc w:val="both"/>
      </w:pPr>
      <w:r w:rsidRPr="005D4235">
        <w:rPr>
          <w:color w:val="000000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:rsidR="00957410" w:rsidRPr="005D4235" w:rsidRDefault="00957410">
      <w:pPr>
        <w:tabs>
          <w:tab w:val="left" w:pos="7920"/>
        </w:tabs>
        <w:ind w:firstLine="709"/>
        <w:jc w:val="both"/>
      </w:pPr>
      <w:r w:rsidRPr="005D4235">
        <w:rPr>
          <w:color w:val="000000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57410" w:rsidRPr="005D4235" w:rsidRDefault="00957410">
      <w:pPr>
        <w:tabs>
          <w:tab w:val="left" w:pos="7920"/>
        </w:tabs>
        <w:ind w:firstLine="709"/>
        <w:jc w:val="both"/>
      </w:pPr>
      <w:r w:rsidRPr="005D4235">
        <w:rPr>
          <w:color w:val="000000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57410" w:rsidRPr="005D4235" w:rsidRDefault="00957410">
      <w:pPr>
        <w:tabs>
          <w:tab w:val="left" w:pos="7920"/>
        </w:tabs>
        <w:ind w:firstLine="709"/>
        <w:jc w:val="both"/>
      </w:pPr>
      <w:r w:rsidRPr="005D4235">
        <w:rPr>
          <w:color w:val="000000"/>
        </w:rPr>
        <w:t>назначить другое время для консультаций.</w:t>
      </w:r>
    </w:p>
    <w:p w:rsidR="00957410" w:rsidRPr="005D4235" w:rsidRDefault="00957410">
      <w:pPr>
        <w:ind w:firstLine="709"/>
        <w:jc w:val="both"/>
      </w:pPr>
      <w:r w:rsidRPr="005D4235">
        <w:rPr>
          <w:color w:val="000000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957410" w:rsidRPr="005D4235" w:rsidRDefault="00957410">
      <w:pPr>
        <w:autoSpaceDE w:val="0"/>
        <w:jc w:val="both"/>
        <w:rPr>
          <w:color w:val="000000"/>
        </w:rPr>
      </w:pPr>
    </w:p>
    <w:p w:rsidR="00957410" w:rsidRPr="005D4235" w:rsidRDefault="00957410">
      <w:pPr>
        <w:autoSpaceDE w:val="0"/>
        <w:jc w:val="center"/>
      </w:pPr>
      <w:r w:rsidRPr="005D4235">
        <w:rPr>
          <w:b/>
          <w:color w:val="000000"/>
        </w:rPr>
        <w:lastRenderedPageBreak/>
        <w:t>Выдача заявителю результата предоставления муниципальной услуги</w:t>
      </w:r>
    </w:p>
    <w:p w:rsidR="00957410" w:rsidRPr="005D4235" w:rsidRDefault="00957410">
      <w:pPr>
        <w:autoSpaceDE w:val="0"/>
        <w:jc w:val="center"/>
        <w:rPr>
          <w:b/>
          <w:color w:val="000000"/>
        </w:rPr>
      </w:pP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 xml:space="preserve">6.3. 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№ 797. 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</w:t>
      </w:r>
      <w:hyperlink r:id="rId13" w:history="1">
        <w:r w:rsidRPr="005D4235">
          <w:rPr>
            <w:rStyle w:val="a8"/>
            <w:color w:val="000000"/>
            <w:u w:val="none"/>
          </w:rPr>
          <w:t>Постановлением</w:t>
        </w:r>
      </w:hyperlink>
      <w:r w:rsidRPr="005D4235">
        <w:rPr>
          <w:color w:val="000000"/>
        </w:rPr>
        <w:t xml:space="preserve"> № 797.</w:t>
      </w:r>
    </w:p>
    <w:p w:rsidR="00957410" w:rsidRPr="005D4235" w:rsidRDefault="00957410">
      <w:pPr>
        <w:autoSpaceDE w:val="0"/>
        <w:ind w:firstLine="709"/>
        <w:jc w:val="both"/>
      </w:pPr>
      <w:r w:rsidRPr="005D4235">
        <w:rPr>
          <w:color w:val="000000"/>
        </w:rPr>
        <w:t>6.4. Прием заявителей для выдачи документов, являющихся результатом муниципальной услуги, в порядке очередности либо по предварительной записи.</w:t>
      </w:r>
    </w:p>
    <w:p w:rsidR="00957410" w:rsidRPr="005D4235" w:rsidRDefault="00957410">
      <w:pPr>
        <w:tabs>
          <w:tab w:val="left" w:pos="7920"/>
        </w:tabs>
        <w:ind w:firstLine="709"/>
        <w:jc w:val="both"/>
      </w:pPr>
      <w:r w:rsidRPr="005D4235">
        <w:rPr>
          <w:color w:val="000000"/>
        </w:rPr>
        <w:t>Работник многофункционального центра осуществляет следующие действия:</w:t>
      </w:r>
    </w:p>
    <w:p w:rsidR="00957410" w:rsidRPr="005D4235" w:rsidRDefault="00957410">
      <w:pPr>
        <w:tabs>
          <w:tab w:val="left" w:pos="7920"/>
        </w:tabs>
        <w:ind w:firstLine="709"/>
        <w:jc w:val="both"/>
      </w:pPr>
      <w:r w:rsidRPr="005D4235">
        <w:rPr>
          <w:color w:val="000000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957410" w:rsidRPr="005D4235" w:rsidRDefault="00957410">
      <w:pPr>
        <w:tabs>
          <w:tab w:val="left" w:pos="7920"/>
        </w:tabs>
        <w:ind w:firstLine="709"/>
        <w:jc w:val="both"/>
      </w:pPr>
      <w:r w:rsidRPr="005D4235">
        <w:rPr>
          <w:color w:val="000000"/>
        </w:rPr>
        <w:t>проверяет полномочия представителя заявителя (в случае обращения представителя заявителя);</w:t>
      </w:r>
    </w:p>
    <w:p w:rsidR="00957410" w:rsidRPr="005D4235" w:rsidRDefault="00957410">
      <w:pPr>
        <w:tabs>
          <w:tab w:val="left" w:pos="7920"/>
        </w:tabs>
        <w:ind w:firstLine="709"/>
        <w:jc w:val="both"/>
      </w:pPr>
      <w:r w:rsidRPr="005D4235">
        <w:rPr>
          <w:color w:val="000000"/>
        </w:rPr>
        <w:t>определяет статус исполнения заявления заявителя в ГИС;</w:t>
      </w:r>
    </w:p>
    <w:p w:rsidR="00957410" w:rsidRPr="005D4235" w:rsidRDefault="00957410">
      <w:pPr>
        <w:tabs>
          <w:tab w:val="left" w:pos="7920"/>
        </w:tabs>
        <w:ind w:firstLine="709"/>
        <w:jc w:val="both"/>
      </w:pPr>
      <w:r w:rsidRPr="005D4235">
        <w:rPr>
          <w:color w:val="000000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957410" w:rsidRPr="005D4235" w:rsidRDefault="00957410">
      <w:pPr>
        <w:tabs>
          <w:tab w:val="left" w:pos="7920"/>
        </w:tabs>
        <w:ind w:firstLine="709"/>
        <w:jc w:val="both"/>
      </w:pPr>
      <w:r w:rsidRPr="005D4235">
        <w:rPr>
          <w:color w:val="000000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957410" w:rsidRPr="005D4235" w:rsidRDefault="00957410">
      <w:pPr>
        <w:tabs>
          <w:tab w:val="left" w:pos="7920"/>
        </w:tabs>
        <w:ind w:firstLine="709"/>
        <w:jc w:val="both"/>
      </w:pPr>
      <w:r w:rsidRPr="005D4235">
        <w:rPr>
          <w:color w:val="000000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957410" w:rsidRPr="005D4235" w:rsidRDefault="00957410">
      <w:pPr>
        <w:tabs>
          <w:tab w:val="left" w:pos="7920"/>
        </w:tabs>
        <w:ind w:firstLine="709"/>
        <w:jc w:val="both"/>
      </w:pPr>
      <w:r w:rsidRPr="005D4235">
        <w:rPr>
          <w:color w:val="000000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957410" w:rsidRPr="005D4235" w:rsidRDefault="00957410">
      <w:pPr>
        <w:tabs>
          <w:tab w:val="left" w:pos="7920"/>
        </w:tabs>
        <w:ind w:firstLine="709"/>
        <w:jc w:val="both"/>
        <w:rPr>
          <w:b/>
          <w:color w:val="000000"/>
        </w:rPr>
      </w:pPr>
    </w:p>
    <w:p w:rsidR="00957410" w:rsidRPr="005D4235" w:rsidRDefault="00957410">
      <w:pPr>
        <w:autoSpaceDE w:val="0"/>
        <w:jc w:val="both"/>
        <w:rPr>
          <w:b/>
          <w:color w:val="000000"/>
        </w:rPr>
      </w:pPr>
    </w:p>
    <w:p w:rsidR="00957410" w:rsidRPr="005D4235" w:rsidRDefault="00957410">
      <w:pPr>
        <w:pageBreakBefore/>
        <w:autoSpaceDE w:val="0"/>
        <w:jc w:val="right"/>
      </w:pPr>
      <w:r w:rsidRPr="005D4235">
        <w:rPr>
          <w:bCs/>
          <w:color w:val="000000"/>
        </w:rPr>
        <w:lastRenderedPageBreak/>
        <w:t>Приложение № 1</w:t>
      </w:r>
    </w:p>
    <w:p w:rsidR="00957410" w:rsidRPr="005D4235" w:rsidRDefault="00957410">
      <w:pPr>
        <w:widowControl w:val="0"/>
        <w:tabs>
          <w:tab w:val="left" w:pos="567"/>
        </w:tabs>
        <w:ind w:left="3969" w:firstLine="567"/>
        <w:jc w:val="right"/>
      </w:pPr>
      <w:r w:rsidRPr="005D4235">
        <w:rPr>
          <w:color w:val="000000"/>
        </w:rPr>
        <w:t>к Административному регламенту</w:t>
      </w:r>
    </w:p>
    <w:p w:rsidR="00957410" w:rsidRPr="005D4235" w:rsidRDefault="00957410">
      <w:pPr>
        <w:widowControl w:val="0"/>
        <w:tabs>
          <w:tab w:val="left" w:pos="0"/>
        </w:tabs>
        <w:ind w:left="3969" w:right="-1" w:firstLine="567"/>
        <w:contextualSpacing/>
        <w:jc w:val="right"/>
      </w:pPr>
      <w:r w:rsidRPr="005D4235">
        <w:rPr>
          <w:color w:val="000000"/>
        </w:rPr>
        <w:t>по предоставлению муниципальной услуги</w:t>
      </w:r>
    </w:p>
    <w:p w:rsidR="00957410" w:rsidRPr="005D4235" w:rsidRDefault="00957410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</w:pPr>
    </w:p>
    <w:p w:rsidR="00957410" w:rsidRPr="005D4235" w:rsidRDefault="00957410">
      <w:pPr>
        <w:ind w:firstLine="709"/>
        <w:jc w:val="center"/>
      </w:pPr>
      <w:r w:rsidRPr="005D4235">
        <w:rPr>
          <w:b/>
          <w:bCs/>
        </w:rPr>
        <w:t xml:space="preserve">Форма решения о принятии на учет граждан </w:t>
      </w:r>
    </w:p>
    <w:p w:rsidR="00957410" w:rsidRPr="005D4235" w:rsidRDefault="00957410">
      <w:pPr>
        <w:ind w:firstLine="709"/>
        <w:jc w:val="center"/>
      </w:pPr>
      <w:r w:rsidRPr="005D4235">
        <w:rPr>
          <w:b/>
          <w:bCs/>
        </w:rPr>
        <w:t>в качестве нуждающихся в жилых помещениях</w:t>
      </w:r>
      <w:r w:rsidR="00F96788">
        <w:rPr>
          <w:b/>
          <w:bCs/>
        </w:rPr>
        <w:t>, предоставляемых по договорам социального найма</w:t>
      </w:r>
    </w:p>
    <w:p w:rsidR="00957410" w:rsidRPr="005D4235" w:rsidRDefault="00957410">
      <w:pPr>
        <w:jc w:val="right"/>
        <w:rPr>
          <w:bCs/>
        </w:rPr>
      </w:pPr>
    </w:p>
    <w:p w:rsidR="006964B0" w:rsidRPr="005D4235" w:rsidRDefault="006964B0">
      <w:pPr>
        <w:jc w:val="right"/>
        <w:rPr>
          <w:bCs/>
        </w:rPr>
      </w:pPr>
    </w:p>
    <w:p w:rsidR="006964B0" w:rsidRPr="005D4235" w:rsidRDefault="006964B0">
      <w:pPr>
        <w:jc w:val="right"/>
        <w:rPr>
          <w:bCs/>
        </w:rPr>
      </w:pPr>
    </w:p>
    <w:p w:rsidR="00965266" w:rsidRPr="005D4235" w:rsidRDefault="00965266" w:rsidP="00965266">
      <w:pPr>
        <w:widowControl w:val="0"/>
        <w:suppressAutoHyphens w:val="0"/>
        <w:spacing w:line="20" w:lineRule="atLeast"/>
        <w:jc w:val="center"/>
        <w:rPr>
          <w:sz w:val="23"/>
          <w:szCs w:val="23"/>
        </w:rPr>
      </w:pPr>
      <w:r w:rsidRPr="005D4235">
        <w:rPr>
          <w:bCs/>
          <w:sz w:val="23"/>
          <w:szCs w:val="23"/>
        </w:rPr>
        <w:t>АДМИНИСТРАЦИЯ МУНИЦИПАЛЬНОГО ОБРАЗОВАНИЯ</w:t>
      </w:r>
    </w:p>
    <w:p w:rsidR="00965266" w:rsidRPr="005D4235" w:rsidRDefault="00965266" w:rsidP="00965266">
      <w:pPr>
        <w:widowControl w:val="0"/>
        <w:suppressAutoHyphens w:val="0"/>
        <w:spacing w:line="20" w:lineRule="atLeast"/>
        <w:ind w:firstLine="720"/>
        <w:jc w:val="center"/>
        <w:rPr>
          <w:sz w:val="23"/>
          <w:szCs w:val="23"/>
        </w:rPr>
      </w:pPr>
      <w:r w:rsidRPr="005D4235">
        <w:rPr>
          <w:sz w:val="23"/>
          <w:szCs w:val="23"/>
        </w:rPr>
        <w:t>«ЦИЛЬНИНСКОЕ ГОРОДСКОЕ ПОСЕЛЕНИЕ»</w:t>
      </w:r>
    </w:p>
    <w:p w:rsidR="00965266" w:rsidRPr="005D4235" w:rsidRDefault="00965266" w:rsidP="00965266">
      <w:pPr>
        <w:widowControl w:val="0"/>
        <w:suppressAutoHyphens w:val="0"/>
        <w:spacing w:line="20" w:lineRule="atLeast"/>
        <w:ind w:firstLine="720"/>
        <w:jc w:val="center"/>
      </w:pPr>
      <w:r w:rsidRPr="005D4235">
        <w:rPr>
          <w:sz w:val="23"/>
          <w:szCs w:val="23"/>
        </w:rPr>
        <w:t>ЦИЛЬНИНСКОГО РАЙОНА УЛЬЯНОВСКОЙ ОБЛАСТИ</w:t>
      </w:r>
    </w:p>
    <w:p w:rsidR="00965266" w:rsidRPr="005D4235" w:rsidRDefault="00965266" w:rsidP="00965266">
      <w:pPr>
        <w:widowControl w:val="0"/>
        <w:suppressAutoHyphens w:val="0"/>
        <w:spacing w:line="360" w:lineRule="auto"/>
        <w:jc w:val="both"/>
        <w:rPr>
          <w:sz w:val="23"/>
          <w:szCs w:val="23"/>
        </w:rPr>
      </w:pPr>
    </w:p>
    <w:p w:rsidR="00965266" w:rsidRPr="005D4235" w:rsidRDefault="00965266" w:rsidP="00965266">
      <w:pPr>
        <w:widowControl w:val="0"/>
        <w:suppressAutoHyphens w:val="0"/>
        <w:spacing w:line="20" w:lineRule="atLeast"/>
        <w:ind w:firstLine="720"/>
        <w:jc w:val="center"/>
        <w:rPr>
          <w:sz w:val="23"/>
          <w:szCs w:val="23"/>
        </w:rPr>
      </w:pPr>
      <w:r w:rsidRPr="005D4235">
        <w:rPr>
          <w:b/>
          <w:sz w:val="23"/>
          <w:szCs w:val="23"/>
        </w:rPr>
        <w:t>П О С Т А Н О В Л Е Н И Е</w:t>
      </w:r>
    </w:p>
    <w:p w:rsidR="00965266" w:rsidRPr="005D4235" w:rsidRDefault="00965266" w:rsidP="00965266">
      <w:pPr>
        <w:widowControl w:val="0"/>
        <w:suppressAutoHyphens w:val="0"/>
        <w:spacing w:line="360" w:lineRule="auto"/>
        <w:jc w:val="both"/>
        <w:rPr>
          <w:sz w:val="23"/>
          <w:szCs w:val="23"/>
        </w:rPr>
      </w:pPr>
    </w:p>
    <w:p w:rsidR="00965266" w:rsidRPr="005D4235" w:rsidRDefault="00965266" w:rsidP="00965266">
      <w:pPr>
        <w:spacing w:line="20" w:lineRule="atLeast"/>
        <w:rPr>
          <w:sz w:val="28"/>
          <w:szCs w:val="28"/>
        </w:rPr>
      </w:pPr>
      <w:r w:rsidRPr="005D4235">
        <w:rPr>
          <w:b/>
          <w:sz w:val="23"/>
          <w:szCs w:val="23"/>
        </w:rPr>
        <w:t xml:space="preserve">______________                                      </w:t>
      </w:r>
      <w:r w:rsidRPr="005D4235">
        <w:rPr>
          <w:sz w:val="23"/>
          <w:szCs w:val="23"/>
        </w:rPr>
        <w:t>р.п. Цильна№ ________</w:t>
      </w:r>
    </w:p>
    <w:p w:rsidR="00965266" w:rsidRPr="005D4235" w:rsidRDefault="00965266" w:rsidP="00965266">
      <w:pPr>
        <w:spacing w:line="20" w:lineRule="atLeast"/>
        <w:rPr>
          <w:sz w:val="23"/>
          <w:szCs w:val="23"/>
        </w:rPr>
      </w:pPr>
    </w:p>
    <w:p w:rsidR="00965266" w:rsidRPr="005D4235" w:rsidRDefault="00965266" w:rsidP="006964B0">
      <w:pPr>
        <w:spacing w:line="20" w:lineRule="atLeast"/>
        <w:ind w:firstLine="709"/>
        <w:jc w:val="center"/>
        <w:rPr>
          <w:b/>
        </w:rPr>
      </w:pPr>
      <w:r w:rsidRPr="005D4235">
        <w:rPr>
          <w:b/>
          <w:bCs/>
          <w:sz w:val="23"/>
          <w:szCs w:val="23"/>
        </w:rPr>
        <w:t xml:space="preserve">О </w:t>
      </w:r>
      <w:r w:rsidR="006964B0" w:rsidRPr="005D4235">
        <w:rPr>
          <w:b/>
          <w:bCs/>
          <w:color w:val="000000"/>
        </w:rPr>
        <w:t>принятии на учет граждан в качестве нуждающихся в жилых помещениях, предоставляемых по договорам социального найма</w:t>
      </w:r>
    </w:p>
    <w:p w:rsidR="00965266" w:rsidRPr="005D4235" w:rsidRDefault="00965266" w:rsidP="00965266">
      <w:pPr>
        <w:spacing w:line="20" w:lineRule="atLeast"/>
        <w:ind w:firstLine="709"/>
        <w:jc w:val="center"/>
        <w:rPr>
          <w:b/>
          <w:sz w:val="23"/>
          <w:szCs w:val="23"/>
        </w:rPr>
      </w:pPr>
    </w:p>
    <w:p w:rsidR="00965266" w:rsidRPr="005D4235" w:rsidRDefault="00965266" w:rsidP="00965266">
      <w:pPr>
        <w:spacing w:line="20" w:lineRule="atLeast"/>
        <w:ind w:firstLine="709"/>
        <w:jc w:val="both"/>
        <w:rPr>
          <w:sz w:val="23"/>
          <w:szCs w:val="23"/>
        </w:rPr>
      </w:pPr>
      <w:r w:rsidRPr="005D4235">
        <w:rPr>
          <w:sz w:val="23"/>
          <w:szCs w:val="23"/>
        </w:rPr>
        <w:t>По результатам рассмотрения заявления от __________ № ______ и приложенных к нему документов, в соответствии со статьей 52 Жилищного кодекса Российской Федерации принято решение поставить на учет в качестве нуждающихся в жилых помещениях:</w:t>
      </w:r>
    </w:p>
    <w:p w:rsidR="00965266" w:rsidRPr="005D4235" w:rsidRDefault="00965266" w:rsidP="00965266">
      <w:pPr>
        <w:widowControl w:val="0"/>
        <w:autoSpaceDE w:val="0"/>
        <w:spacing w:line="20" w:lineRule="atLeast"/>
        <w:ind w:firstLine="709"/>
        <w:jc w:val="both"/>
        <w:rPr>
          <w:bCs/>
          <w:iCs/>
        </w:rPr>
      </w:pPr>
      <w:r w:rsidRPr="005D4235">
        <w:rPr>
          <w:bCs/>
        </w:rPr>
        <w:t>_________________________________________________________________</w:t>
      </w:r>
    </w:p>
    <w:p w:rsidR="00965266" w:rsidRPr="005D4235" w:rsidRDefault="00965266" w:rsidP="00965266">
      <w:pPr>
        <w:widowControl w:val="0"/>
        <w:autoSpaceDE w:val="0"/>
        <w:spacing w:line="20" w:lineRule="atLeast"/>
        <w:ind w:firstLine="709"/>
        <w:jc w:val="center"/>
        <w:rPr>
          <w:sz w:val="18"/>
          <w:szCs w:val="18"/>
        </w:rPr>
      </w:pPr>
      <w:r w:rsidRPr="005D4235">
        <w:rPr>
          <w:bCs/>
          <w:i/>
          <w:iCs/>
          <w:sz w:val="18"/>
          <w:szCs w:val="18"/>
        </w:rPr>
        <w:t>ФИО заявителя</w:t>
      </w:r>
    </w:p>
    <w:p w:rsidR="00965266" w:rsidRPr="005D4235" w:rsidRDefault="00965266" w:rsidP="00965266">
      <w:pPr>
        <w:spacing w:line="20" w:lineRule="atLeast"/>
        <w:ind w:firstLine="709"/>
        <w:jc w:val="both"/>
        <w:rPr>
          <w:sz w:val="23"/>
          <w:szCs w:val="23"/>
        </w:rPr>
      </w:pPr>
      <w:r w:rsidRPr="005D4235">
        <w:rPr>
          <w:sz w:val="23"/>
          <w:szCs w:val="23"/>
        </w:rPr>
        <w:t>и совместно проживающих членов семьи:</w:t>
      </w:r>
    </w:p>
    <w:p w:rsidR="00965266" w:rsidRPr="005D4235" w:rsidRDefault="00965266" w:rsidP="00965266">
      <w:pPr>
        <w:spacing w:line="20" w:lineRule="atLeast"/>
        <w:ind w:firstLine="709"/>
        <w:jc w:val="both"/>
        <w:rPr>
          <w:sz w:val="23"/>
          <w:szCs w:val="23"/>
        </w:rPr>
      </w:pPr>
      <w:r w:rsidRPr="005D4235">
        <w:rPr>
          <w:sz w:val="23"/>
          <w:szCs w:val="23"/>
        </w:rPr>
        <w:t xml:space="preserve">1. </w:t>
      </w:r>
    </w:p>
    <w:p w:rsidR="00965266" w:rsidRPr="005D4235" w:rsidRDefault="00965266" w:rsidP="00965266">
      <w:pPr>
        <w:spacing w:line="20" w:lineRule="atLeast"/>
        <w:ind w:firstLine="709"/>
        <w:jc w:val="both"/>
        <w:rPr>
          <w:sz w:val="23"/>
          <w:szCs w:val="23"/>
        </w:rPr>
      </w:pPr>
      <w:r w:rsidRPr="005D4235">
        <w:rPr>
          <w:sz w:val="23"/>
          <w:szCs w:val="23"/>
        </w:rPr>
        <w:t xml:space="preserve">2. </w:t>
      </w:r>
    </w:p>
    <w:p w:rsidR="00965266" w:rsidRPr="005D4235" w:rsidRDefault="00965266" w:rsidP="00965266">
      <w:pPr>
        <w:spacing w:line="20" w:lineRule="atLeast"/>
        <w:ind w:firstLine="709"/>
        <w:jc w:val="both"/>
        <w:rPr>
          <w:sz w:val="23"/>
          <w:szCs w:val="23"/>
        </w:rPr>
      </w:pPr>
      <w:r w:rsidRPr="005D4235">
        <w:rPr>
          <w:sz w:val="23"/>
          <w:szCs w:val="23"/>
        </w:rPr>
        <w:t xml:space="preserve">3. </w:t>
      </w:r>
    </w:p>
    <w:p w:rsidR="00965266" w:rsidRPr="005D4235" w:rsidRDefault="00965266" w:rsidP="00965266">
      <w:pPr>
        <w:spacing w:line="20" w:lineRule="atLeast"/>
        <w:ind w:firstLine="709"/>
        <w:jc w:val="both"/>
        <w:rPr>
          <w:sz w:val="23"/>
          <w:szCs w:val="23"/>
        </w:rPr>
      </w:pPr>
      <w:r w:rsidRPr="005D4235">
        <w:rPr>
          <w:sz w:val="23"/>
          <w:szCs w:val="23"/>
        </w:rPr>
        <w:t>Дата принятия на учет: ___</w:t>
      </w:r>
      <w:r w:rsidRPr="005D4235">
        <w:rPr>
          <w:sz w:val="23"/>
          <w:szCs w:val="23"/>
        </w:rPr>
        <w:softHyphen/>
      </w:r>
      <w:r w:rsidRPr="005D4235">
        <w:rPr>
          <w:sz w:val="23"/>
          <w:szCs w:val="23"/>
        </w:rPr>
        <w:softHyphen/>
      </w:r>
    </w:p>
    <w:p w:rsidR="00965266" w:rsidRPr="005D4235" w:rsidRDefault="00965266" w:rsidP="00965266">
      <w:pPr>
        <w:spacing w:line="20" w:lineRule="atLeast"/>
        <w:ind w:firstLine="709"/>
        <w:jc w:val="both"/>
      </w:pPr>
      <w:r w:rsidRPr="005D4235">
        <w:rPr>
          <w:sz w:val="23"/>
          <w:szCs w:val="23"/>
        </w:rPr>
        <w:t>Номер в очереди:</w:t>
      </w:r>
      <w:r w:rsidRPr="005D4235">
        <w:t xml:space="preserve"> ___</w:t>
      </w:r>
    </w:p>
    <w:p w:rsidR="00965266" w:rsidRPr="005D4235" w:rsidRDefault="00965266" w:rsidP="00965266">
      <w:pPr>
        <w:widowControl w:val="0"/>
        <w:suppressAutoHyphens w:val="0"/>
        <w:spacing w:line="100" w:lineRule="atLeast"/>
        <w:jc w:val="both"/>
        <w:rPr>
          <w:sz w:val="23"/>
          <w:szCs w:val="23"/>
        </w:rPr>
      </w:pPr>
    </w:p>
    <w:p w:rsidR="00965266" w:rsidRPr="005D4235" w:rsidRDefault="00965266" w:rsidP="00965266">
      <w:pPr>
        <w:widowControl w:val="0"/>
        <w:suppressAutoHyphens w:val="0"/>
        <w:spacing w:line="100" w:lineRule="atLeast"/>
        <w:jc w:val="both"/>
        <w:rPr>
          <w:sz w:val="23"/>
          <w:szCs w:val="23"/>
        </w:rPr>
      </w:pPr>
    </w:p>
    <w:p w:rsidR="00965266" w:rsidRPr="005D4235" w:rsidRDefault="00965266" w:rsidP="00965266">
      <w:pPr>
        <w:widowControl w:val="0"/>
        <w:suppressAutoHyphens w:val="0"/>
        <w:spacing w:line="100" w:lineRule="atLeast"/>
        <w:jc w:val="both"/>
        <w:rPr>
          <w:sz w:val="23"/>
          <w:szCs w:val="23"/>
        </w:rPr>
      </w:pPr>
    </w:p>
    <w:p w:rsidR="00957410" w:rsidRPr="005D4235" w:rsidRDefault="00965266" w:rsidP="009652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D4235">
        <w:rPr>
          <w:sz w:val="23"/>
          <w:szCs w:val="23"/>
        </w:rPr>
        <w:t>Глава администрации                                                                                                           _________</w:t>
      </w:r>
    </w:p>
    <w:p w:rsidR="00957410" w:rsidRPr="005D4235" w:rsidRDefault="00957410">
      <w:pPr>
        <w:pageBreakBefore/>
        <w:autoSpaceDE w:val="0"/>
        <w:jc w:val="right"/>
      </w:pPr>
      <w:r w:rsidRPr="005D4235">
        <w:rPr>
          <w:bCs/>
          <w:color w:val="000000"/>
        </w:rPr>
        <w:lastRenderedPageBreak/>
        <w:t>Приложение № 2</w:t>
      </w:r>
    </w:p>
    <w:p w:rsidR="00957410" w:rsidRPr="005D4235" w:rsidRDefault="00957410">
      <w:pPr>
        <w:widowControl w:val="0"/>
        <w:tabs>
          <w:tab w:val="left" w:pos="567"/>
        </w:tabs>
        <w:ind w:left="3969" w:firstLine="567"/>
        <w:jc w:val="right"/>
      </w:pPr>
      <w:r w:rsidRPr="005D4235">
        <w:rPr>
          <w:color w:val="000000"/>
        </w:rPr>
        <w:t>к Административному регламенту</w:t>
      </w:r>
    </w:p>
    <w:p w:rsidR="00957410" w:rsidRPr="005D4235" w:rsidRDefault="00957410">
      <w:pPr>
        <w:widowControl w:val="0"/>
        <w:tabs>
          <w:tab w:val="left" w:pos="0"/>
        </w:tabs>
        <w:ind w:left="3969" w:right="-1" w:firstLine="567"/>
        <w:contextualSpacing/>
        <w:jc w:val="right"/>
      </w:pPr>
      <w:r w:rsidRPr="005D4235">
        <w:rPr>
          <w:color w:val="000000"/>
        </w:rPr>
        <w:t>по предоставлению муниципальной услуги</w:t>
      </w:r>
    </w:p>
    <w:p w:rsidR="00957410" w:rsidRPr="005D4235" w:rsidRDefault="00957410">
      <w:pPr>
        <w:spacing w:line="360" w:lineRule="auto"/>
        <w:ind w:firstLine="709"/>
        <w:jc w:val="center"/>
        <w:rPr>
          <w:color w:val="000000"/>
        </w:rPr>
      </w:pPr>
    </w:p>
    <w:p w:rsidR="00957410" w:rsidRPr="005D4235" w:rsidRDefault="00957410" w:rsidP="003616E3">
      <w:pPr>
        <w:spacing w:line="20" w:lineRule="atLeast"/>
        <w:ind w:firstLine="709"/>
        <w:jc w:val="center"/>
      </w:pPr>
      <w:r w:rsidRPr="005D4235">
        <w:rPr>
          <w:b/>
          <w:bCs/>
        </w:rPr>
        <w:t>Форма уведомления об учете граждан,</w:t>
      </w:r>
    </w:p>
    <w:p w:rsidR="003616E3" w:rsidRPr="005D4235" w:rsidRDefault="00957410" w:rsidP="003616E3">
      <w:pPr>
        <w:spacing w:line="20" w:lineRule="atLeast"/>
        <w:ind w:firstLine="709"/>
        <w:jc w:val="center"/>
        <w:rPr>
          <w:b/>
          <w:bCs/>
        </w:rPr>
      </w:pPr>
      <w:r w:rsidRPr="005D4235">
        <w:rPr>
          <w:b/>
          <w:bCs/>
        </w:rPr>
        <w:t>нуждающихся в жилых помещениях</w:t>
      </w:r>
      <w:r w:rsidR="003616E3" w:rsidRPr="005D4235">
        <w:rPr>
          <w:b/>
          <w:bCs/>
        </w:rPr>
        <w:t>,</w:t>
      </w:r>
    </w:p>
    <w:p w:rsidR="00957410" w:rsidRPr="005D4235" w:rsidRDefault="003616E3" w:rsidP="003616E3">
      <w:pPr>
        <w:spacing w:line="20" w:lineRule="atLeast"/>
        <w:ind w:firstLine="709"/>
        <w:jc w:val="center"/>
      </w:pPr>
      <w:r w:rsidRPr="005D4235">
        <w:rPr>
          <w:b/>
          <w:bCs/>
        </w:rPr>
        <w:t>предоставляемых по договорам социального найма</w:t>
      </w:r>
    </w:p>
    <w:p w:rsidR="00957410" w:rsidRPr="005D4235" w:rsidRDefault="00957410" w:rsidP="003616E3">
      <w:pPr>
        <w:spacing w:line="20" w:lineRule="atLeast"/>
        <w:jc w:val="right"/>
        <w:rPr>
          <w:b/>
          <w:bCs/>
          <w:color w:val="000000"/>
        </w:rPr>
      </w:pPr>
    </w:p>
    <w:p w:rsidR="003616E3" w:rsidRPr="005D4235" w:rsidRDefault="003616E3" w:rsidP="003616E3">
      <w:pPr>
        <w:spacing w:line="20" w:lineRule="atLeast"/>
        <w:jc w:val="right"/>
        <w:rPr>
          <w:b/>
          <w:bCs/>
          <w:color w:val="000000"/>
        </w:rPr>
      </w:pPr>
    </w:p>
    <w:p w:rsidR="003616E3" w:rsidRPr="005D4235" w:rsidRDefault="003616E3" w:rsidP="003616E3">
      <w:pPr>
        <w:spacing w:line="20" w:lineRule="atLeast"/>
        <w:jc w:val="right"/>
        <w:rPr>
          <w:bCs/>
        </w:rPr>
      </w:pP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ind w:left="4820"/>
      </w:pPr>
      <w:r w:rsidRPr="005D4235">
        <w:t>Кому _________________________________</w:t>
      </w: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ind w:left="4820"/>
      </w:pPr>
      <w:r w:rsidRPr="005D4235">
        <w:rPr>
          <w:sz w:val="18"/>
          <w:szCs w:val="18"/>
        </w:rPr>
        <w:t>(фамилия, имя, отчество)</w:t>
      </w: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ind w:left="4820"/>
      </w:pPr>
      <w:r w:rsidRPr="005D4235">
        <w:t>______________________________________</w:t>
      </w: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ind w:left="4820"/>
      </w:pP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ind w:left="4820"/>
      </w:pPr>
      <w:r w:rsidRPr="005D4235">
        <w:t xml:space="preserve"> ______________________________________</w:t>
      </w: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ind w:left="4820"/>
      </w:pPr>
      <w:r w:rsidRPr="005D4235">
        <w:t xml:space="preserve">                 (</w:t>
      </w:r>
      <w:r w:rsidRPr="005D4235">
        <w:rPr>
          <w:sz w:val="18"/>
          <w:szCs w:val="18"/>
        </w:rPr>
        <w:t>телефон и адрес электронной почты)</w:t>
      </w:r>
    </w:p>
    <w:p w:rsidR="00957410" w:rsidRPr="005D4235" w:rsidRDefault="00957410" w:rsidP="003616E3">
      <w:pPr>
        <w:spacing w:line="20" w:lineRule="atLeast"/>
        <w:ind w:firstLine="709"/>
        <w:jc w:val="both"/>
        <w:rPr>
          <w:rFonts w:ascii="Courier New" w:hAnsi="Courier New" w:cs="Courier New"/>
          <w:sz w:val="28"/>
          <w:szCs w:val="28"/>
        </w:rPr>
      </w:pPr>
    </w:p>
    <w:p w:rsidR="007B172C" w:rsidRPr="005D4235" w:rsidRDefault="007B172C" w:rsidP="003616E3">
      <w:pPr>
        <w:spacing w:line="20" w:lineRule="atLeast"/>
        <w:ind w:firstLine="709"/>
        <w:jc w:val="both"/>
        <w:rPr>
          <w:rFonts w:ascii="Courier New" w:hAnsi="Courier New" w:cs="Courier New"/>
          <w:sz w:val="28"/>
          <w:szCs w:val="28"/>
        </w:rPr>
      </w:pPr>
    </w:p>
    <w:p w:rsidR="00957410" w:rsidRPr="005D4235" w:rsidRDefault="00957410" w:rsidP="003616E3">
      <w:pPr>
        <w:spacing w:line="20" w:lineRule="atLeast"/>
        <w:ind w:firstLine="709"/>
        <w:jc w:val="both"/>
      </w:pPr>
    </w:p>
    <w:p w:rsidR="00957410" w:rsidRPr="005D4235" w:rsidRDefault="00957410" w:rsidP="003616E3">
      <w:pPr>
        <w:spacing w:line="20" w:lineRule="atLeast"/>
        <w:ind w:firstLine="709"/>
        <w:jc w:val="center"/>
      </w:pPr>
      <w:r w:rsidRPr="005D4235">
        <w:rPr>
          <w:b/>
        </w:rPr>
        <w:t>УВЕДОМЛЕНИЕ</w:t>
      </w:r>
    </w:p>
    <w:p w:rsidR="007D715A" w:rsidRPr="005D4235" w:rsidRDefault="00957410" w:rsidP="007D715A">
      <w:pPr>
        <w:spacing w:line="20" w:lineRule="atLeast"/>
        <w:ind w:firstLine="709"/>
        <w:jc w:val="center"/>
      </w:pPr>
      <w:r w:rsidRPr="005D4235">
        <w:rPr>
          <w:b/>
          <w:bCs/>
        </w:rPr>
        <w:t xml:space="preserve">об </w:t>
      </w:r>
      <w:r w:rsidR="007D715A" w:rsidRPr="005D4235">
        <w:rPr>
          <w:b/>
          <w:bCs/>
        </w:rPr>
        <w:t>учете граждан,</w:t>
      </w:r>
      <w:r w:rsidR="00DD7BEA">
        <w:rPr>
          <w:b/>
          <w:bCs/>
        </w:rPr>
        <w:t xml:space="preserve"> </w:t>
      </w:r>
      <w:r w:rsidR="007D715A" w:rsidRPr="005D4235">
        <w:rPr>
          <w:b/>
          <w:bCs/>
        </w:rPr>
        <w:t>нуждающихся в жилых помещениях,</w:t>
      </w:r>
    </w:p>
    <w:p w:rsidR="00957410" w:rsidRPr="005D4235" w:rsidRDefault="007D715A" w:rsidP="007D715A">
      <w:pPr>
        <w:spacing w:line="20" w:lineRule="atLeast"/>
        <w:ind w:firstLine="709"/>
        <w:jc w:val="center"/>
      </w:pPr>
      <w:r w:rsidRPr="005D4235">
        <w:rPr>
          <w:b/>
          <w:bCs/>
        </w:rPr>
        <w:t>предоставляемых по договорам социального найма</w:t>
      </w:r>
    </w:p>
    <w:p w:rsidR="00957410" w:rsidRPr="005D4235" w:rsidRDefault="00957410" w:rsidP="003616E3">
      <w:pPr>
        <w:spacing w:line="20" w:lineRule="atLeast"/>
        <w:ind w:firstLine="709"/>
        <w:jc w:val="center"/>
        <w:rPr>
          <w:b/>
          <w:bCs/>
        </w:rPr>
      </w:pPr>
    </w:p>
    <w:p w:rsidR="00957410" w:rsidRPr="005D4235" w:rsidRDefault="00957410" w:rsidP="007D71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jc w:val="both"/>
      </w:pPr>
      <w:r w:rsidRPr="005D4235">
        <w:t>Дата __________________</w:t>
      </w:r>
      <w:r w:rsidRPr="005D4235">
        <w:tab/>
      </w:r>
      <w:r w:rsidRPr="005D4235">
        <w:tab/>
      </w:r>
      <w:r w:rsidRPr="005D4235">
        <w:tab/>
      </w:r>
      <w:r w:rsidRPr="005D4235">
        <w:tab/>
        <w:t xml:space="preserve">      №___________ </w:t>
      </w:r>
    </w:p>
    <w:p w:rsidR="00957410" w:rsidRPr="005D4235" w:rsidRDefault="00957410" w:rsidP="003616E3">
      <w:pPr>
        <w:spacing w:line="20" w:lineRule="atLeast"/>
        <w:ind w:firstLine="709"/>
        <w:jc w:val="center"/>
        <w:rPr>
          <w:rFonts w:ascii="Courier New" w:hAnsi="Courier New" w:cs="Courier New"/>
          <w:b/>
        </w:rPr>
      </w:pPr>
    </w:p>
    <w:p w:rsidR="00957410" w:rsidRPr="005D4235" w:rsidRDefault="00957410" w:rsidP="003616E3">
      <w:pPr>
        <w:spacing w:line="20" w:lineRule="atLeast"/>
        <w:ind w:firstLine="709"/>
        <w:jc w:val="both"/>
      </w:pPr>
      <w:r w:rsidRPr="005D4235">
        <w:t>По результатам рассмотрения заявления от __________ № ______ информируем о нахождении на учете в качестве нуждающихся в жилых помещениях:</w:t>
      </w:r>
    </w:p>
    <w:p w:rsidR="00957410" w:rsidRPr="005D4235" w:rsidRDefault="00957410" w:rsidP="003616E3">
      <w:pPr>
        <w:widowControl w:val="0"/>
        <w:autoSpaceDE w:val="0"/>
        <w:spacing w:line="20" w:lineRule="atLeast"/>
        <w:jc w:val="center"/>
      </w:pPr>
      <w:r w:rsidRPr="005D4235">
        <w:rPr>
          <w:bCs/>
        </w:rPr>
        <w:t>_________________________________________________________________</w:t>
      </w:r>
      <w:r w:rsidRPr="005D4235">
        <w:rPr>
          <w:bCs/>
          <w:i/>
          <w:iCs/>
          <w:sz w:val="18"/>
          <w:szCs w:val="18"/>
        </w:rPr>
        <w:t>ФИО заявителя</w:t>
      </w:r>
    </w:p>
    <w:p w:rsidR="00957410" w:rsidRPr="005D4235" w:rsidRDefault="00957410" w:rsidP="003616E3">
      <w:pPr>
        <w:spacing w:line="20" w:lineRule="atLeast"/>
        <w:ind w:firstLine="709"/>
        <w:jc w:val="both"/>
      </w:pPr>
      <w:r w:rsidRPr="005D4235">
        <w:t>Дата принятия на учет:</w:t>
      </w:r>
      <w:r w:rsidR="007D715A" w:rsidRPr="005D4235">
        <w:t xml:space="preserve"> ___</w:t>
      </w:r>
      <w:r w:rsidRPr="005D4235">
        <w:softHyphen/>
      </w:r>
      <w:r w:rsidRPr="005D4235">
        <w:softHyphen/>
      </w:r>
    </w:p>
    <w:p w:rsidR="00957410" w:rsidRPr="005D4235" w:rsidRDefault="00957410" w:rsidP="003616E3">
      <w:pPr>
        <w:spacing w:line="20" w:lineRule="atLeast"/>
        <w:ind w:firstLine="709"/>
        <w:jc w:val="both"/>
      </w:pPr>
      <w:r w:rsidRPr="005D4235">
        <w:t xml:space="preserve">Номер в очереди: </w:t>
      </w: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</w:pP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</w:pPr>
      <w:r w:rsidRPr="005D4235">
        <w:t>____________________________________  ___________            ________________________</w:t>
      </w: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sz w:val="18"/>
          <w:szCs w:val="18"/>
        </w:rPr>
      </w:pPr>
      <w:r w:rsidRPr="005D4235">
        <w:rPr>
          <w:sz w:val="18"/>
          <w:szCs w:val="18"/>
        </w:rPr>
        <w:t xml:space="preserve">(должность                                                      </w:t>
      </w:r>
      <w:proofErr w:type="gramStart"/>
      <w:r w:rsidRPr="005D4235">
        <w:rPr>
          <w:sz w:val="18"/>
          <w:szCs w:val="18"/>
        </w:rPr>
        <w:t xml:space="preserve">   (</w:t>
      </w:r>
      <w:proofErr w:type="gramEnd"/>
      <w:r w:rsidRPr="005D4235">
        <w:rPr>
          <w:sz w:val="18"/>
          <w:szCs w:val="18"/>
        </w:rPr>
        <w:t>подпись)                    (расшифровка подписи)</w:t>
      </w: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rPr>
          <w:sz w:val="18"/>
          <w:szCs w:val="18"/>
        </w:rPr>
      </w:pPr>
      <w:r w:rsidRPr="005D4235">
        <w:rPr>
          <w:sz w:val="18"/>
          <w:szCs w:val="18"/>
        </w:rPr>
        <w:t xml:space="preserve">сотрудника органа власти, </w:t>
      </w: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</w:pPr>
      <w:r w:rsidRPr="005D4235">
        <w:rPr>
          <w:sz w:val="18"/>
          <w:szCs w:val="18"/>
        </w:rPr>
        <w:t>принявшего решение)</w:t>
      </w: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</w:pPr>
      <w:r w:rsidRPr="005D4235">
        <w:t> </w:t>
      </w: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</w:pPr>
      <w:r w:rsidRPr="005D4235">
        <w:t>«__»  _______________ 20__ г.</w:t>
      </w: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</w:pPr>
      <w:r w:rsidRPr="005D4235">
        <w:t> </w:t>
      </w:r>
    </w:p>
    <w:p w:rsidR="00957410" w:rsidRPr="005D4235" w:rsidRDefault="00957410" w:rsidP="003616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" w:lineRule="atLeast"/>
        <w:sectPr w:rsidR="00957410" w:rsidRPr="005D4235" w:rsidSect="00CA0E7D">
          <w:pgSz w:w="11906" w:h="16838"/>
          <w:pgMar w:top="1134" w:right="851" w:bottom="1134" w:left="1134" w:header="720" w:footer="720" w:gutter="0"/>
          <w:cols w:space="720"/>
          <w:docGrid w:linePitch="381"/>
        </w:sectPr>
      </w:pPr>
      <w:r w:rsidRPr="005D4235">
        <w:t>М.П.</w:t>
      </w:r>
    </w:p>
    <w:p w:rsidR="00957410" w:rsidRPr="005D4235" w:rsidRDefault="00957410">
      <w:pPr>
        <w:autoSpaceDE w:val="0"/>
        <w:jc w:val="right"/>
      </w:pPr>
      <w:r w:rsidRPr="005D4235">
        <w:rPr>
          <w:bCs/>
          <w:color w:val="000000"/>
        </w:rPr>
        <w:lastRenderedPageBreak/>
        <w:t>Приложение № 3</w:t>
      </w:r>
    </w:p>
    <w:p w:rsidR="00957410" w:rsidRPr="005D4235" w:rsidRDefault="00957410">
      <w:pPr>
        <w:widowControl w:val="0"/>
        <w:tabs>
          <w:tab w:val="left" w:pos="567"/>
        </w:tabs>
        <w:ind w:left="3969" w:firstLine="567"/>
        <w:jc w:val="right"/>
      </w:pPr>
      <w:r w:rsidRPr="005D4235">
        <w:rPr>
          <w:color w:val="000000"/>
        </w:rPr>
        <w:t>к Административному регламенту</w:t>
      </w:r>
    </w:p>
    <w:p w:rsidR="00957410" w:rsidRPr="005D4235" w:rsidRDefault="00957410">
      <w:pPr>
        <w:widowControl w:val="0"/>
        <w:tabs>
          <w:tab w:val="left" w:pos="0"/>
        </w:tabs>
        <w:ind w:left="3969" w:right="-1" w:firstLine="567"/>
        <w:contextualSpacing/>
        <w:jc w:val="right"/>
      </w:pPr>
      <w:r w:rsidRPr="005D4235">
        <w:rPr>
          <w:color w:val="000000"/>
        </w:rPr>
        <w:t>по предоставлению муниципальной услуги</w:t>
      </w:r>
    </w:p>
    <w:p w:rsidR="00957410" w:rsidRPr="005D4235" w:rsidRDefault="00957410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957410" w:rsidRPr="005D4235" w:rsidRDefault="00957410" w:rsidP="00AA7F56">
      <w:pPr>
        <w:spacing w:line="20" w:lineRule="atLeast"/>
        <w:ind w:firstLine="709"/>
        <w:jc w:val="center"/>
      </w:pPr>
      <w:r w:rsidRPr="005D4235">
        <w:rPr>
          <w:b/>
          <w:bCs/>
        </w:rPr>
        <w:t xml:space="preserve">Форма уведомления о снятии с </w:t>
      </w:r>
      <w:r w:rsidR="00AA7F56" w:rsidRPr="005D4235">
        <w:rPr>
          <w:b/>
          <w:bCs/>
        </w:rPr>
        <w:t>учета граждан,</w:t>
      </w:r>
      <w:r w:rsidR="00DD7BEA">
        <w:rPr>
          <w:b/>
          <w:bCs/>
        </w:rPr>
        <w:t xml:space="preserve"> </w:t>
      </w:r>
      <w:r w:rsidR="00AA7F56" w:rsidRPr="005D4235">
        <w:rPr>
          <w:b/>
          <w:bCs/>
        </w:rPr>
        <w:t>нуждающихся в жилых помещениях,</w:t>
      </w:r>
      <w:r w:rsidR="00DD7BEA">
        <w:rPr>
          <w:b/>
          <w:bCs/>
        </w:rPr>
        <w:t xml:space="preserve"> </w:t>
      </w:r>
      <w:r w:rsidR="00AA7F56" w:rsidRPr="005D4235">
        <w:rPr>
          <w:b/>
          <w:bCs/>
        </w:rPr>
        <w:t>предоставляемых по договорам социального найма</w:t>
      </w:r>
    </w:p>
    <w:p w:rsidR="00957410" w:rsidRPr="005D4235" w:rsidRDefault="00957410">
      <w:pPr>
        <w:jc w:val="right"/>
        <w:rPr>
          <w:bCs/>
        </w:rPr>
      </w:pP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D4235">
        <w:t>Кому _________________________________</w:t>
      </w: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D4235">
        <w:rPr>
          <w:sz w:val="18"/>
          <w:szCs w:val="18"/>
        </w:rPr>
        <w:t>(фамилия, имя, отчество)</w:t>
      </w: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D4235">
        <w:t>______________________________________</w:t>
      </w: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D4235">
        <w:t xml:space="preserve"> ______________________________________</w:t>
      </w: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</w:pPr>
      <w:r w:rsidRPr="005D4235">
        <w:t xml:space="preserve">                 (</w:t>
      </w:r>
      <w:r w:rsidRPr="005D4235">
        <w:rPr>
          <w:sz w:val="18"/>
          <w:szCs w:val="18"/>
        </w:rPr>
        <w:t>телефон и адрес электронной почты)</w:t>
      </w:r>
    </w:p>
    <w:p w:rsidR="00957410" w:rsidRPr="005D4235" w:rsidRDefault="00957410">
      <w:pPr>
        <w:spacing w:line="360" w:lineRule="auto"/>
        <w:ind w:firstLine="709"/>
        <w:jc w:val="both"/>
        <w:rPr>
          <w:rFonts w:ascii="Courier New" w:hAnsi="Courier New" w:cs="Courier New"/>
          <w:sz w:val="28"/>
          <w:szCs w:val="28"/>
        </w:rPr>
      </w:pPr>
    </w:p>
    <w:p w:rsidR="00957410" w:rsidRPr="005D4235" w:rsidRDefault="00957410">
      <w:pPr>
        <w:spacing w:line="360" w:lineRule="auto"/>
        <w:ind w:firstLine="709"/>
        <w:jc w:val="both"/>
      </w:pPr>
    </w:p>
    <w:p w:rsidR="00957410" w:rsidRPr="005D4235" w:rsidRDefault="00957410">
      <w:pPr>
        <w:ind w:firstLine="709"/>
        <w:jc w:val="center"/>
      </w:pPr>
      <w:r w:rsidRPr="005D4235">
        <w:rPr>
          <w:b/>
        </w:rPr>
        <w:t>УВЕДОМЛЕНИЕ</w:t>
      </w: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5D4235">
        <w:rPr>
          <w:b/>
          <w:bCs/>
        </w:rPr>
        <w:t>о снятии с учета граждан, нуждающихся в жилых помещениях</w:t>
      </w:r>
      <w:r w:rsidR="00AA7F56" w:rsidRPr="005D4235">
        <w:rPr>
          <w:b/>
          <w:bCs/>
        </w:rPr>
        <w:t>, предоставляемых по договорам социального найма</w:t>
      </w: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957410" w:rsidRPr="005D4235" w:rsidRDefault="00957410" w:rsidP="00AA7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D4235">
        <w:t>Дата __________________</w:t>
      </w:r>
      <w:r w:rsidRPr="005D4235">
        <w:tab/>
      </w:r>
      <w:r w:rsidRPr="005D4235">
        <w:tab/>
      </w:r>
      <w:r w:rsidRPr="005D4235">
        <w:tab/>
      </w:r>
      <w:r w:rsidRPr="005D4235">
        <w:tab/>
      </w:r>
      <w:r w:rsidR="00AA7F56" w:rsidRPr="005D4235">
        <w:t>№___________</w:t>
      </w:r>
    </w:p>
    <w:p w:rsidR="00957410" w:rsidRPr="005D4235" w:rsidRDefault="00957410">
      <w:pPr>
        <w:ind w:firstLine="709"/>
        <w:jc w:val="center"/>
        <w:rPr>
          <w:rFonts w:ascii="Courier New" w:hAnsi="Courier New" w:cs="Courier New"/>
          <w:b/>
        </w:rPr>
      </w:pPr>
    </w:p>
    <w:p w:rsidR="00957410" w:rsidRPr="005D4235" w:rsidRDefault="00957410">
      <w:pPr>
        <w:ind w:firstLine="709"/>
        <w:jc w:val="both"/>
      </w:pPr>
      <w:r w:rsidRPr="005D4235">
        <w:t>По результатам рассмотрения заявления от __________ № ______ информируем о снятии с учета граждан в качестве нуждающихся в жилых помещениях:</w:t>
      </w:r>
    </w:p>
    <w:p w:rsidR="00957410" w:rsidRPr="005D4235" w:rsidRDefault="00957410">
      <w:pPr>
        <w:widowControl w:val="0"/>
        <w:autoSpaceDE w:val="0"/>
        <w:jc w:val="center"/>
      </w:pPr>
      <w:r w:rsidRPr="005D4235">
        <w:rPr>
          <w:bCs/>
          <w:sz w:val="28"/>
          <w:szCs w:val="28"/>
        </w:rPr>
        <w:t>_________________________________________________________________</w:t>
      </w:r>
      <w:r w:rsidRPr="005D4235"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ФИО заявителя</w:t>
      </w:r>
    </w:p>
    <w:p w:rsidR="00957410" w:rsidRPr="005D4235" w:rsidRDefault="00957410">
      <w:pPr>
        <w:ind w:firstLine="709"/>
        <w:jc w:val="both"/>
        <w:rPr>
          <w:bCs/>
          <w:sz w:val="28"/>
          <w:szCs w:val="28"/>
        </w:rPr>
      </w:pP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D4235">
        <w:t>____________________________________  ___________            ________________________</w:t>
      </w: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 w:rsidRPr="005D4235">
        <w:rPr>
          <w:sz w:val="18"/>
          <w:szCs w:val="18"/>
        </w:rPr>
        <w:t xml:space="preserve">(должность                                                      </w:t>
      </w:r>
      <w:proofErr w:type="gramStart"/>
      <w:r w:rsidRPr="005D4235">
        <w:rPr>
          <w:sz w:val="18"/>
          <w:szCs w:val="18"/>
        </w:rPr>
        <w:t xml:space="preserve">   (</w:t>
      </w:r>
      <w:proofErr w:type="gramEnd"/>
      <w:r w:rsidRPr="005D4235">
        <w:rPr>
          <w:sz w:val="18"/>
          <w:szCs w:val="18"/>
        </w:rPr>
        <w:t>подпись)                    (расшифровка подписи)</w:t>
      </w: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8"/>
          <w:szCs w:val="18"/>
        </w:rPr>
      </w:pPr>
      <w:r w:rsidRPr="005D4235">
        <w:rPr>
          <w:sz w:val="18"/>
          <w:szCs w:val="18"/>
        </w:rPr>
        <w:t xml:space="preserve">сотрудника органа власти, </w:t>
      </w: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D4235">
        <w:rPr>
          <w:sz w:val="18"/>
          <w:szCs w:val="18"/>
        </w:rPr>
        <w:t>принявшего решение)</w:t>
      </w: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D4235">
        <w:t> </w:t>
      </w: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D4235">
        <w:t>«__»  _______________ 20__ г.</w:t>
      </w: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D4235">
        <w:t> </w:t>
      </w: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957410" w:rsidRPr="005D4235">
          <w:pgSz w:w="11906" w:h="16838"/>
          <w:pgMar w:top="1134" w:right="991" w:bottom="1134" w:left="1134" w:header="720" w:footer="720" w:gutter="0"/>
          <w:cols w:space="720"/>
          <w:docGrid w:linePitch="381"/>
        </w:sectPr>
      </w:pPr>
      <w:r w:rsidRPr="005D4235">
        <w:t>М.П.</w:t>
      </w:r>
    </w:p>
    <w:p w:rsidR="00957410" w:rsidRPr="00D902CF" w:rsidRDefault="00957410">
      <w:pPr>
        <w:autoSpaceDE w:val="0"/>
        <w:jc w:val="right"/>
      </w:pPr>
      <w:r w:rsidRPr="00D902CF">
        <w:rPr>
          <w:bCs/>
          <w:color w:val="000000"/>
        </w:rPr>
        <w:lastRenderedPageBreak/>
        <w:t>Приложение № 4</w:t>
      </w:r>
    </w:p>
    <w:p w:rsidR="00957410" w:rsidRPr="00D902CF" w:rsidRDefault="00957410">
      <w:pPr>
        <w:widowControl w:val="0"/>
        <w:tabs>
          <w:tab w:val="left" w:pos="567"/>
        </w:tabs>
        <w:ind w:left="3969" w:firstLine="567"/>
        <w:jc w:val="right"/>
      </w:pPr>
      <w:r w:rsidRPr="00D902CF">
        <w:rPr>
          <w:color w:val="000000"/>
        </w:rPr>
        <w:t>к Административному регламенту</w:t>
      </w:r>
    </w:p>
    <w:p w:rsidR="00957410" w:rsidRPr="00D902CF" w:rsidRDefault="00957410">
      <w:pPr>
        <w:widowControl w:val="0"/>
        <w:tabs>
          <w:tab w:val="left" w:pos="0"/>
        </w:tabs>
        <w:ind w:left="3969" w:right="-1" w:firstLine="567"/>
        <w:contextualSpacing/>
        <w:jc w:val="right"/>
      </w:pPr>
      <w:r w:rsidRPr="00D902CF">
        <w:rPr>
          <w:color w:val="000000"/>
        </w:rPr>
        <w:t>по предоставлению муниципальной услуги</w:t>
      </w:r>
    </w:p>
    <w:p w:rsidR="00957410" w:rsidRPr="00D902CF" w:rsidRDefault="00957410">
      <w:pPr>
        <w:jc w:val="center"/>
        <w:rPr>
          <w:b/>
          <w:color w:val="000000"/>
        </w:rPr>
      </w:pPr>
    </w:p>
    <w:p w:rsidR="00957410" w:rsidRPr="00D902CF" w:rsidRDefault="00957410">
      <w:pPr>
        <w:jc w:val="center"/>
        <w:rPr>
          <w:b/>
          <w:color w:val="000000"/>
        </w:rPr>
      </w:pPr>
    </w:p>
    <w:p w:rsidR="00957410" w:rsidRPr="00D902CF" w:rsidRDefault="00957410">
      <w:pPr>
        <w:jc w:val="center"/>
      </w:pPr>
      <w:r w:rsidRPr="00D902CF">
        <w:rPr>
          <w:b/>
        </w:rPr>
        <w:t>Форма решения об отказе</w:t>
      </w:r>
      <w:r w:rsidR="00DD7BEA">
        <w:rPr>
          <w:b/>
        </w:rPr>
        <w:t xml:space="preserve"> </w:t>
      </w:r>
      <w:r w:rsidRPr="00D902CF">
        <w:rPr>
          <w:b/>
        </w:rPr>
        <w:t xml:space="preserve">в предоставлении </w:t>
      </w:r>
      <w:r w:rsidRPr="00D902CF">
        <w:rPr>
          <w:b/>
          <w:bCs/>
        </w:rPr>
        <w:t xml:space="preserve">муниципальной </w:t>
      </w:r>
      <w:r w:rsidRPr="00D902CF">
        <w:rPr>
          <w:b/>
        </w:rPr>
        <w:t>услуги</w:t>
      </w:r>
    </w:p>
    <w:p w:rsidR="00957410" w:rsidRPr="00D902CF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902CF">
        <w:t> </w:t>
      </w:r>
    </w:p>
    <w:p w:rsidR="00AB3ADB" w:rsidRPr="00D902CF" w:rsidRDefault="00AB3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B3ADB" w:rsidRPr="00D902CF" w:rsidRDefault="00AB3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B3ADB" w:rsidRPr="00D902CF" w:rsidRDefault="00AB3ADB" w:rsidP="00AB3ADB">
      <w:pPr>
        <w:widowControl w:val="0"/>
        <w:suppressAutoHyphens w:val="0"/>
        <w:spacing w:line="20" w:lineRule="atLeast"/>
        <w:jc w:val="center"/>
      </w:pPr>
      <w:r w:rsidRPr="00D902CF">
        <w:rPr>
          <w:bCs/>
        </w:rPr>
        <w:t>АДМИНИСТРАЦИЯ МУНИЦИПАЛЬНОГО ОБРАЗОВАНИЯ</w:t>
      </w:r>
    </w:p>
    <w:p w:rsidR="00AB3ADB" w:rsidRPr="00D902CF" w:rsidRDefault="00AB3ADB" w:rsidP="00AB3ADB">
      <w:pPr>
        <w:widowControl w:val="0"/>
        <w:suppressAutoHyphens w:val="0"/>
        <w:spacing w:line="20" w:lineRule="atLeast"/>
        <w:ind w:firstLine="720"/>
        <w:jc w:val="center"/>
      </w:pPr>
      <w:r w:rsidRPr="00D902CF">
        <w:t>«ЦИЛЬНИНСКОЕ ГОРОДСКОЕ ПОСЕЛЕНИЕ»</w:t>
      </w:r>
    </w:p>
    <w:p w:rsidR="00AB3ADB" w:rsidRPr="00D902CF" w:rsidRDefault="00AB3ADB" w:rsidP="00AB3ADB">
      <w:pPr>
        <w:widowControl w:val="0"/>
        <w:suppressAutoHyphens w:val="0"/>
        <w:spacing w:line="20" w:lineRule="atLeast"/>
        <w:ind w:firstLine="720"/>
        <w:jc w:val="center"/>
      </w:pPr>
      <w:r w:rsidRPr="00D902CF">
        <w:t>ЦИЛЬНИНСКОГО РАЙОНА УЛЬЯНОВСКОЙ ОБЛАСТИ</w:t>
      </w:r>
    </w:p>
    <w:p w:rsidR="00AB3ADB" w:rsidRPr="00D902CF" w:rsidRDefault="00AB3ADB" w:rsidP="00AB3ADB">
      <w:pPr>
        <w:widowControl w:val="0"/>
        <w:suppressAutoHyphens w:val="0"/>
        <w:spacing w:line="360" w:lineRule="auto"/>
        <w:jc w:val="both"/>
      </w:pPr>
    </w:p>
    <w:p w:rsidR="00AB3ADB" w:rsidRPr="00D902CF" w:rsidRDefault="00AB3ADB" w:rsidP="00AB3ADB">
      <w:pPr>
        <w:widowControl w:val="0"/>
        <w:suppressAutoHyphens w:val="0"/>
        <w:spacing w:line="20" w:lineRule="atLeast"/>
        <w:ind w:firstLine="720"/>
        <w:jc w:val="center"/>
      </w:pPr>
      <w:r w:rsidRPr="00D902CF">
        <w:rPr>
          <w:b/>
        </w:rPr>
        <w:t>П О С Т А Н О В Л Е Н И Е</w:t>
      </w:r>
    </w:p>
    <w:p w:rsidR="00AB3ADB" w:rsidRPr="00D902CF" w:rsidRDefault="00AB3ADB" w:rsidP="00AB3ADB">
      <w:pPr>
        <w:widowControl w:val="0"/>
        <w:suppressAutoHyphens w:val="0"/>
        <w:spacing w:line="360" w:lineRule="auto"/>
        <w:jc w:val="both"/>
      </w:pPr>
    </w:p>
    <w:p w:rsidR="00957410" w:rsidRPr="00D902CF" w:rsidRDefault="00AB3ADB" w:rsidP="00AB3A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902CF">
        <w:rPr>
          <w:b/>
        </w:rPr>
        <w:t xml:space="preserve">______________                                                   </w:t>
      </w:r>
      <w:r w:rsidRPr="00D902CF">
        <w:t>р.п. Цильна№ ________</w:t>
      </w:r>
    </w:p>
    <w:p w:rsidR="00957410" w:rsidRPr="005D4235" w:rsidRDefault="009574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D4235">
        <w:t> </w:t>
      </w:r>
    </w:p>
    <w:p w:rsidR="00957410" w:rsidRPr="005D4235" w:rsidRDefault="00957410" w:rsidP="00742091">
      <w:pPr>
        <w:widowControl w:val="0"/>
        <w:autoSpaceDE w:val="0"/>
        <w:ind w:firstLine="567"/>
        <w:jc w:val="both"/>
      </w:pPr>
      <w:r w:rsidRPr="005D4235">
        <w:rPr>
          <w:bCs/>
        </w:rPr>
        <w:tab/>
        <w:t xml:space="preserve">По результатам рассмотрения заявления от _________ № _______________ </w:t>
      </w:r>
      <w:r w:rsidRPr="005D4235">
        <w:rPr>
          <w:bCs/>
        </w:rPr>
        <w:br/>
        <w:t xml:space="preserve">и приложенных к нему документов, </w:t>
      </w:r>
      <w:r w:rsidRPr="005D4235">
        <w:t>в соответствии с Жилищным кодексом Российской Федерации</w:t>
      </w:r>
      <w:r w:rsidRPr="005D4235">
        <w:rPr>
          <w:bCs/>
        </w:rPr>
        <w:t xml:space="preserve"> принято решение отказать в приеме документов, необходимых для предоставления услуги, по следующим основаниям:</w:t>
      </w:r>
    </w:p>
    <w:tbl>
      <w:tblPr>
        <w:tblW w:w="0" w:type="auto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9"/>
        <w:gridCol w:w="4165"/>
        <w:gridCol w:w="4850"/>
      </w:tblGrid>
      <w:tr w:rsidR="00957410" w:rsidRPr="005D4235" w:rsidTr="00742091">
        <w:trPr>
          <w:trHeight w:val="1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7410" w:rsidRPr="005D4235" w:rsidRDefault="00957410">
            <w:pPr>
              <w:autoSpaceDE w:val="0"/>
              <w:jc w:val="center"/>
              <w:rPr>
                <w:sz w:val="18"/>
                <w:szCs w:val="18"/>
              </w:rPr>
            </w:pPr>
            <w:r w:rsidRPr="005D4235">
              <w:rPr>
                <w:sz w:val="18"/>
                <w:szCs w:val="18"/>
              </w:rPr>
              <w:t>№</w:t>
            </w:r>
          </w:p>
          <w:p w:rsidR="00957410" w:rsidRPr="005D4235" w:rsidRDefault="00957410">
            <w:pPr>
              <w:autoSpaceDE w:val="0"/>
              <w:jc w:val="center"/>
              <w:rPr>
                <w:sz w:val="18"/>
                <w:szCs w:val="18"/>
              </w:rPr>
            </w:pPr>
            <w:r w:rsidRPr="005D4235">
              <w:rPr>
                <w:sz w:val="18"/>
                <w:szCs w:val="18"/>
              </w:rPr>
              <w:t>пункта административного регламента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57410" w:rsidRPr="005D4235" w:rsidRDefault="00957410" w:rsidP="00742091">
            <w:pPr>
              <w:autoSpaceDE w:val="0"/>
              <w:jc w:val="center"/>
              <w:rPr>
                <w:sz w:val="18"/>
                <w:szCs w:val="18"/>
              </w:rPr>
            </w:pPr>
            <w:r w:rsidRPr="005D4235">
              <w:rPr>
                <w:sz w:val="18"/>
                <w:szCs w:val="18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410" w:rsidRPr="005D4235" w:rsidRDefault="00957410">
            <w:pPr>
              <w:autoSpaceDE w:val="0"/>
              <w:jc w:val="center"/>
              <w:rPr>
                <w:sz w:val="18"/>
                <w:szCs w:val="18"/>
              </w:rPr>
            </w:pPr>
            <w:r w:rsidRPr="005D4235">
              <w:rPr>
                <w:sz w:val="18"/>
                <w:szCs w:val="18"/>
              </w:rPr>
              <w:t>Разъяснение причин отказа в предоставлении услуги</w:t>
            </w:r>
          </w:p>
        </w:tc>
      </w:tr>
      <w:tr w:rsidR="00957410" w:rsidRPr="005D4235" w:rsidTr="00742091">
        <w:trPr>
          <w:trHeight w:val="1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410" w:rsidRPr="005D4235" w:rsidRDefault="00957410">
            <w:pPr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410" w:rsidRPr="005D4235" w:rsidRDefault="00957410" w:rsidP="00742091">
            <w:pPr>
              <w:autoSpaceDE w:val="0"/>
              <w:rPr>
                <w:sz w:val="18"/>
                <w:szCs w:val="18"/>
              </w:rPr>
            </w:pPr>
            <w:r w:rsidRPr="005D4235">
              <w:rPr>
                <w:sz w:val="18"/>
                <w:szCs w:val="18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410" w:rsidRPr="005D4235" w:rsidRDefault="00957410">
            <w:pPr>
              <w:autoSpaceDE w:val="0"/>
              <w:jc w:val="both"/>
              <w:rPr>
                <w:sz w:val="18"/>
                <w:szCs w:val="18"/>
              </w:rPr>
            </w:pPr>
            <w:r w:rsidRPr="005D4235">
              <w:rPr>
                <w:sz w:val="18"/>
                <w:szCs w:val="18"/>
              </w:rPr>
              <w:t>Указываются основания такого вывода</w:t>
            </w:r>
          </w:p>
        </w:tc>
      </w:tr>
      <w:tr w:rsidR="00957410" w:rsidRPr="005D4235" w:rsidTr="00742091">
        <w:trPr>
          <w:trHeight w:val="392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410" w:rsidRPr="005D4235" w:rsidRDefault="00957410">
            <w:pPr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410" w:rsidRPr="005D4235" w:rsidRDefault="00957410" w:rsidP="00742091">
            <w:pPr>
              <w:autoSpaceDE w:val="0"/>
              <w:rPr>
                <w:sz w:val="18"/>
                <w:szCs w:val="18"/>
              </w:rPr>
            </w:pPr>
            <w:r w:rsidRPr="005D4235">
              <w:rPr>
                <w:sz w:val="18"/>
                <w:szCs w:val="18"/>
              </w:rPr>
              <w:t>Отсутствие у членов семьи места жительства на территории субъекта Российской Федерации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410" w:rsidRPr="005D4235" w:rsidRDefault="00957410">
            <w:pPr>
              <w:autoSpaceDE w:val="0"/>
              <w:jc w:val="both"/>
              <w:rPr>
                <w:sz w:val="18"/>
                <w:szCs w:val="18"/>
              </w:rPr>
            </w:pPr>
            <w:r w:rsidRPr="005D4235">
              <w:rPr>
                <w:sz w:val="18"/>
                <w:szCs w:val="18"/>
              </w:rPr>
              <w:t>Указываются основания такого вывода</w:t>
            </w:r>
          </w:p>
        </w:tc>
      </w:tr>
      <w:tr w:rsidR="00957410" w:rsidRPr="005D4235" w:rsidTr="00742091">
        <w:trPr>
          <w:trHeight w:val="613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410" w:rsidRPr="005D4235" w:rsidRDefault="00957410">
            <w:pPr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410" w:rsidRPr="005D4235" w:rsidRDefault="00957410" w:rsidP="00742091">
            <w:pPr>
              <w:autoSpaceDE w:val="0"/>
              <w:rPr>
                <w:sz w:val="18"/>
                <w:szCs w:val="18"/>
              </w:rPr>
            </w:pPr>
            <w:r w:rsidRPr="005D4235">
              <w:rPr>
                <w:sz w:val="18"/>
                <w:szCs w:val="18"/>
              </w:rPr>
              <w:t>Представленными документами и сведениями не подтверждается право гражданина на предоставление жилого помещения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410" w:rsidRPr="005D4235" w:rsidRDefault="00957410">
            <w:pPr>
              <w:autoSpaceDE w:val="0"/>
              <w:jc w:val="both"/>
              <w:rPr>
                <w:sz w:val="18"/>
                <w:szCs w:val="18"/>
              </w:rPr>
            </w:pPr>
            <w:r w:rsidRPr="005D4235">
              <w:rPr>
                <w:sz w:val="18"/>
                <w:szCs w:val="18"/>
              </w:rPr>
              <w:t>Указываются основания такого вывода</w:t>
            </w:r>
          </w:p>
        </w:tc>
      </w:tr>
      <w:tr w:rsidR="00957410" w:rsidRPr="005D4235" w:rsidTr="00742091">
        <w:trPr>
          <w:trHeight w:val="639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410" w:rsidRPr="005D4235" w:rsidRDefault="00957410">
            <w:pPr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410" w:rsidRPr="005D4235" w:rsidRDefault="00957410" w:rsidP="00742091">
            <w:pPr>
              <w:autoSpaceDE w:val="0"/>
              <w:rPr>
                <w:sz w:val="18"/>
                <w:szCs w:val="18"/>
              </w:rPr>
            </w:pPr>
            <w:r w:rsidRPr="005D4235">
              <w:rPr>
                <w:sz w:val="18"/>
                <w:szCs w:val="18"/>
              </w:rPr>
      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410" w:rsidRPr="005D4235" w:rsidRDefault="00957410">
            <w:pPr>
              <w:autoSpaceDE w:val="0"/>
              <w:jc w:val="both"/>
              <w:rPr>
                <w:sz w:val="18"/>
                <w:szCs w:val="18"/>
              </w:rPr>
            </w:pPr>
            <w:r w:rsidRPr="005D4235">
              <w:rPr>
                <w:sz w:val="18"/>
                <w:szCs w:val="18"/>
              </w:rPr>
              <w:t>Указываются основания такого вывода</w:t>
            </w:r>
          </w:p>
        </w:tc>
      </w:tr>
      <w:tr w:rsidR="00957410" w:rsidRPr="005D4235" w:rsidTr="00742091">
        <w:trPr>
          <w:trHeight w:val="4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410" w:rsidRPr="005D4235" w:rsidRDefault="00957410">
            <w:pPr>
              <w:autoSpaceDE w:val="0"/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410" w:rsidRPr="005D4235" w:rsidRDefault="00957410" w:rsidP="00742091">
            <w:pPr>
              <w:autoSpaceDE w:val="0"/>
              <w:rPr>
                <w:sz w:val="18"/>
                <w:szCs w:val="18"/>
              </w:rPr>
            </w:pPr>
            <w:r w:rsidRPr="005D4235">
              <w:rPr>
                <w:sz w:val="18"/>
                <w:szCs w:val="18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7410" w:rsidRPr="005D4235" w:rsidRDefault="00957410">
            <w:pPr>
              <w:autoSpaceDE w:val="0"/>
              <w:jc w:val="both"/>
              <w:rPr>
                <w:sz w:val="18"/>
                <w:szCs w:val="18"/>
              </w:rPr>
            </w:pPr>
            <w:r w:rsidRPr="005D4235">
              <w:rPr>
                <w:sz w:val="18"/>
                <w:szCs w:val="18"/>
              </w:rPr>
              <w:t>Указываются основания такого вывода</w:t>
            </w:r>
          </w:p>
        </w:tc>
      </w:tr>
    </w:tbl>
    <w:p w:rsidR="00957410" w:rsidRPr="005D4235" w:rsidRDefault="00957410">
      <w:pPr>
        <w:ind w:firstLine="709"/>
        <w:jc w:val="both"/>
      </w:pPr>
      <w:r w:rsidRPr="005D4235">
        <w:rPr>
          <w:rFonts w:eastAsia="Calibri"/>
          <w:bCs/>
        </w:rPr>
        <w:t>Разъяснение причин отказа: ________________________________________</w:t>
      </w:r>
    </w:p>
    <w:p w:rsidR="00957410" w:rsidRPr="005D4235" w:rsidRDefault="00957410">
      <w:pPr>
        <w:ind w:firstLine="709"/>
        <w:jc w:val="both"/>
        <w:rPr>
          <w:rFonts w:eastAsia="Calibri"/>
          <w:bCs/>
        </w:rPr>
      </w:pPr>
    </w:p>
    <w:p w:rsidR="00957410" w:rsidRPr="005D4235" w:rsidRDefault="00957410">
      <w:pPr>
        <w:ind w:firstLine="709"/>
      </w:pPr>
      <w:r w:rsidRPr="005D4235">
        <w:rPr>
          <w:rFonts w:eastAsia="Calibri"/>
          <w:bCs/>
        </w:rPr>
        <w:t xml:space="preserve">Дополнительно </w:t>
      </w:r>
      <w:r w:rsidR="00742091" w:rsidRPr="005D4235">
        <w:rPr>
          <w:rFonts w:eastAsia="Calibri"/>
          <w:bCs/>
        </w:rPr>
        <w:t xml:space="preserve">информируем: </w:t>
      </w:r>
      <w:r w:rsidR="00742091" w:rsidRPr="005D4235">
        <w:rPr>
          <w:rFonts w:eastAsia="Calibri"/>
          <w:bCs/>
        </w:rPr>
        <w:softHyphen/>
      </w:r>
      <w:r w:rsidRPr="005D4235">
        <w:rPr>
          <w:rFonts w:eastAsia="Calibri"/>
          <w:bCs/>
        </w:rPr>
        <w:softHyphen/>
      </w:r>
      <w:r w:rsidRPr="005D4235">
        <w:rPr>
          <w:rFonts w:eastAsia="Calibri"/>
          <w:bCs/>
        </w:rPr>
        <w:softHyphen/>
      </w:r>
      <w:r w:rsidRPr="005D4235">
        <w:rPr>
          <w:rFonts w:eastAsia="Calibri"/>
          <w:bCs/>
        </w:rPr>
        <w:softHyphen/>
      </w:r>
      <w:r w:rsidRPr="005D4235">
        <w:rPr>
          <w:rFonts w:eastAsia="Calibri"/>
          <w:bCs/>
        </w:rPr>
        <w:softHyphen/>
      </w:r>
      <w:r w:rsidRPr="005D4235">
        <w:rPr>
          <w:rFonts w:eastAsia="Calibri"/>
          <w:bCs/>
        </w:rPr>
        <w:softHyphen/>
      </w:r>
      <w:r w:rsidRPr="005D4235">
        <w:rPr>
          <w:rFonts w:eastAsia="Calibri"/>
          <w:bCs/>
        </w:rPr>
        <w:softHyphen/>
      </w:r>
      <w:r w:rsidRPr="005D4235">
        <w:rPr>
          <w:rFonts w:eastAsia="Calibri"/>
          <w:bCs/>
        </w:rPr>
        <w:softHyphen/>
      </w:r>
      <w:r w:rsidRPr="005D4235">
        <w:rPr>
          <w:rFonts w:eastAsia="Calibri"/>
          <w:bCs/>
        </w:rPr>
        <w:softHyphen/>
      </w:r>
      <w:r w:rsidRPr="005D4235">
        <w:rPr>
          <w:rFonts w:eastAsia="Calibri"/>
          <w:bCs/>
        </w:rPr>
        <w:softHyphen/>
      </w:r>
      <w:r w:rsidRPr="005D4235">
        <w:rPr>
          <w:rFonts w:eastAsia="Calibri"/>
          <w:bCs/>
        </w:rPr>
        <w:softHyphen/>
      </w:r>
      <w:r w:rsidRPr="005D4235">
        <w:rPr>
          <w:rFonts w:eastAsia="Calibri"/>
          <w:bCs/>
        </w:rPr>
        <w:softHyphen/>
      </w:r>
      <w:r w:rsidRPr="005D4235">
        <w:rPr>
          <w:rFonts w:eastAsia="Calibri"/>
          <w:bCs/>
        </w:rPr>
        <w:softHyphen/>
        <w:t xml:space="preserve"> __________________________________</w:t>
      </w:r>
      <w:r w:rsidR="00742091" w:rsidRPr="005D4235">
        <w:rPr>
          <w:rFonts w:eastAsia="Calibri"/>
          <w:bCs/>
        </w:rPr>
        <w:t>___</w:t>
      </w:r>
    </w:p>
    <w:p w:rsidR="00957410" w:rsidRPr="005D4235" w:rsidRDefault="00957410">
      <w:pPr>
        <w:ind w:firstLine="709"/>
        <w:jc w:val="both"/>
      </w:pPr>
      <w:r w:rsidRPr="005D4235">
        <w:rPr>
          <w:rFonts w:eastAsia="Calibri"/>
          <w:bCs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742091" w:rsidRPr="00D902CF" w:rsidRDefault="00957410" w:rsidP="00D9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bCs/>
        </w:rPr>
      </w:pPr>
      <w:r w:rsidRPr="005D4235">
        <w:rPr>
          <w:rFonts w:eastAsia="Calibri"/>
          <w:bCs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8B5AD0" w:rsidRDefault="00742091" w:rsidP="007420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3"/>
          <w:szCs w:val="23"/>
        </w:rPr>
      </w:pPr>
      <w:r w:rsidRPr="005D4235">
        <w:rPr>
          <w:sz w:val="23"/>
          <w:szCs w:val="23"/>
        </w:rPr>
        <w:t>Глава администрации                                                                                                           _________</w:t>
      </w:r>
    </w:p>
    <w:p w:rsidR="00907FA0" w:rsidRDefault="00907FA0" w:rsidP="00D902CF">
      <w:pPr>
        <w:autoSpaceDE w:val="0"/>
        <w:ind w:left="5103"/>
        <w:jc w:val="right"/>
        <w:rPr>
          <w:bCs/>
          <w:color w:val="000000"/>
        </w:rPr>
      </w:pPr>
    </w:p>
    <w:p w:rsidR="00907FA0" w:rsidRDefault="00907FA0" w:rsidP="00D902CF">
      <w:pPr>
        <w:autoSpaceDE w:val="0"/>
        <w:ind w:left="5103"/>
        <w:jc w:val="right"/>
        <w:rPr>
          <w:bCs/>
          <w:color w:val="000000"/>
        </w:rPr>
      </w:pPr>
    </w:p>
    <w:p w:rsidR="008B5AD0" w:rsidRPr="00D902CF" w:rsidRDefault="008B5AD0" w:rsidP="00D902CF">
      <w:pPr>
        <w:autoSpaceDE w:val="0"/>
        <w:ind w:left="5103"/>
        <w:jc w:val="right"/>
      </w:pPr>
      <w:r w:rsidRPr="00D902CF">
        <w:rPr>
          <w:bCs/>
          <w:color w:val="000000"/>
        </w:rPr>
        <w:lastRenderedPageBreak/>
        <w:t xml:space="preserve">Приложение № </w:t>
      </w:r>
      <w:r w:rsidR="00851FA9">
        <w:rPr>
          <w:bCs/>
          <w:color w:val="000000"/>
        </w:rPr>
        <w:t>5</w:t>
      </w:r>
    </w:p>
    <w:p w:rsidR="008B5AD0" w:rsidRPr="00D902CF" w:rsidRDefault="008B5AD0" w:rsidP="00D902CF">
      <w:pPr>
        <w:widowControl w:val="0"/>
        <w:tabs>
          <w:tab w:val="left" w:pos="567"/>
        </w:tabs>
        <w:ind w:left="5103" w:firstLine="567"/>
        <w:jc w:val="right"/>
      </w:pPr>
      <w:r w:rsidRPr="00D902CF">
        <w:rPr>
          <w:color w:val="000000"/>
        </w:rPr>
        <w:t>к Административному регламенту</w:t>
      </w:r>
    </w:p>
    <w:p w:rsidR="008B5AD0" w:rsidRPr="00D902CF" w:rsidRDefault="008B5AD0" w:rsidP="00D9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103"/>
        <w:jc w:val="right"/>
        <w:rPr>
          <w:color w:val="000000"/>
        </w:rPr>
      </w:pPr>
      <w:r w:rsidRPr="00D902CF">
        <w:rPr>
          <w:color w:val="000000"/>
        </w:rPr>
        <w:t>по предоставлению муниципальной услуги</w:t>
      </w:r>
    </w:p>
    <w:p w:rsidR="00923AE5" w:rsidRPr="00D902CF" w:rsidRDefault="00923AE5" w:rsidP="008B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954"/>
        <w:jc w:val="right"/>
        <w:rPr>
          <w:color w:val="000000"/>
        </w:rPr>
      </w:pPr>
    </w:p>
    <w:p w:rsidR="00923AE5" w:rsidRPr="00D902CF" w:rsidRDefault="00923AE5" w:rsidP="008B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954"/>
        <w:jc w:val="right"/>
        <w:rPr>
          <w:color w:val="000000"/>
        </w:rPr>
      </w:pPr>
    </w:p>
    <w:p w:rsidR="00923AE5" w:rsidRPr="00D902CF" w:rsidRDefault="00923AE5" w:rsidP="008B5A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954"/>
        <w:jc w:val="right"/>
        <w:rPr>
          <w:color w:val="000000"/>
        </w:rPr>
      </w:pPr>
    </w:p>
    <w:p w:rsidR="00923AE5" w:rsidRPr="00D902CF" w:rsidRDefault="00923AE5" w:rsidP="00923A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  <w:r w:rsidRPr="00D902CF">
        <w:rPr>
          <w:b/>
          <w:color w:val="000000"/>
        </w:rPr>
        <w:t>Форма заявления об исправлении технической ошибки</w:t>
      </w:r>
    </w:p>
    <w:p w:rsidR="00923AE5" w:rsidRPr="00D902CF" w:rsidRDefault="00923AE5" w:rsidP="00923A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/>
        </w:rPr>
      </w:pPr>
    </w:p>
    <w:p w:rsidR="00923AE5" w:rsidRPr="00D902CF" w:rsidRDefault="00923AE5" w:rsidP="00851FA9">
      <w:pPr>
        <w:spacing w:line="20" w:lineRule="atLeast"/>
        <w:jc w:val="center"/>
        <w:rPr>
          <w:b/>
        </w:rPr>
      </w:pPr>
      <w:r w:rsidRPr="00D902CF">
        <w:rPr>
          <w:b/>
        </w:rPr>
        <w:t>Заявление</w:t>
      </w:r>
    </w:p>
    <w:p w:rsidR="00923AE5" w:rsidRPr="00D902CF" w:rsidRDefault="00923AE5" w:rsidP="00851FA9">
      <w:pPr>
        <w:spacing w:line="20" w:lineRule="atLeast"/>
        <w:jc w:val="center"/>
        <w:rPr>
          <w:b/>
        </w:rPr>
      </w:pPr>
      <w:r w:rsidRPr="00D902CF">
        <w:rPr>
          <w:b/>
        </w:rPr>
        <w:t>об исправлении технической ошибки</w:t>
      </w:r>
    </w:p>
    <w:p w:rsidR="00923AE5" w:rsidRPr="00D902CF" w:rsidRDefault="00923AE5" w:rsidP="00923AE5">
      <w:pPr>
        <w:spacing w:line="20" w:lineRule="atLeast"/>
        <w:ind w:firstLine="709"/>
        <w:jc w:val="both"/>
        <w:rPr>
          <w:b/>
        </w:rPr>
      </w:pPr>
    </w:p>
    <w:p w:rsidR="00923AE5" w:rsidRPr="00D902CF" w:rsidRDefault="00923AE5" w:rsidP="00923AE5">
      <w:pPr>
        <w:spacing w:line="20" w:lineRule="atLeast"/>
        <w:ind w:firstLine="709"/>
        <w:jc w:val="both"/>
      </w:pPr>
      <w:r w:rsidRPr="00D902CF">
        <w:t xml:space="preserve">Сообщаю об ошибке, допущенной при оказании государственной услуги </w:t>
      </w:r>
    </w:p>
    <w:p w:rsidR="00923AE5" w:rsidRPr="00D902CF" w:rsidRDefault="00923AE5" w:rsidP="00923AE5">
      <w:pPr>
        <w:spacing w:line="20" w:lineRule="atLeast"/>
        <w:ind w:firstLine="709"/>
        <w:jc w:val="both"/>
        <w:rPr>
          <w:b/>
        </w:rPr>
      </w:pPr>
      <w:r w:rsidRPr="00D902CF">
        <w:rPr>
          <w:b/>
        </w:rPr>
        <w:t>_______________________________________________________________________________</w:t>
      </w:r>
    </w:p>
    <w:p w:rsidR="00923AE5" w:rsidRPr="00D902CF" w:rsidRDefault="00923AE5" w:rsidP="00923AE5">
      <w:pPr>
        <w:widowControl w:val="0"/>
        <w:autoSpaceDE w:val="0"/>
        <w:autoSpaceDN w:val="0"/>
        <w:adjustRightInd w:val="0"/>
        <w:spacing w:line="20" w:lineRule="atLeast"/>
        <w:ind w:firstLine="709"/>
        <w:jc w:val="center"/>
      </w:pPr>
      <w:r w:rsidRPr="00D902CF">
        <w:t>(наименование услуги)</w:t>
      </w:r>
    </w:p>
    <w:p w:rsidR="00923AE5" w:rsidRPr="00D902CF" w:rsidRDefault="00923AE5" w:rsidP="00923AE5">
      <w:pPr>
        <w:spacing w:line="20" w:lineRule="atLeast"/>
        <w:ind w:firstLine="709"/>
        <w:jc w:val="both"/>
      </w:pPr>
      <w:r w:rsidRPr="00D902CF">
        <w:t>Записано: ______________________________________________________________________</w:t>
      </w:r>
    </w:p>
    <w:p w:rsidR="00923AE5" w:rsidRPr="00D902CF" w:rsidRDefault="00923AE5" w:rsidP="00923AE5">
      <w:pPr>
        <w:spacing w:line="20" w:lineRule="atLeast"/>
        <w:ind w:firstLine="709"/>
        <w:jc w:val="both"/>
      </w:pPr>
      <w:r w:rsidRPr="00D902CF">
        <w:t>Правильные сведения: ___________________________________________________________</w:t>
      </w:r>
    </w:p>
    <w:p w:rsidR="00923AE5" w:rsidRPr="00D902CF" w:rsidRDefault="00923AE5" w:rsidP="00923AE5">
      <w:pPr>
        <w:spacing w:line="20" w:lineRule="atLeast"/>
        <w:ind w:firstLine="709"/>
        <w:jc w:val="both"/>
      </w:pPr>
      <w:r w:rsidRPr="00D902CF">
        <w:t xml:space="preserve">Прошу исправить допущенную техническую ошибку и внести соответствующие изменения в документ, являющийся результатом </w:t>
      </w:r>
      <w:r w:rsidR="00D902CF" w:rsidRPr="00D902CF">
        <w:t>муниципальной</w:t>
      </w:r>
      <w:r w:rsidRPr="00D902CF">
        <w:t xml:space="preserve"> услуги. </w:t>
      </w:r>
    </w:p>
    <w:p w:rsidR="00923AE5" w:rsidRPr="00D902CF" w:rsidRDefault="00923AE5" w:rsidP="00923AE5">
      <w:pPr>
        <w:spacing w:line="20" w:lineRule="atLeast"/>
        <w:ind w:firstLine="709"/>
        <w:jc w:val="both"/>
      </w:pPr>
      <w:r w:rsidRPr="00D902CF">
        <w:t>Прилагаю следующие документы:</w:t>
      </w:r>
    </w:p>
    <w:p w:rsidR="00923AE5" w:rsidRPr="00D902CF" w:rsidRDefault="00923AE5" w:rsidP="00923AE5">
      <w:pPr>
        <w:spacing w:line="20" w:lineRule="atLeast"/>
        <w:ind w:firstLine="709"/>
        <w:jc w:val="both"/>
      </w:pPr>
      <w:r w:rsidRPr="00D902CF">
        <w:t>1.____________________________________________________________</w:t>
      </w:r>
    </w:p>
    <w:p w:rsidR="00923AE5" w:rsidRPr="00D902CF" w:rsidRDefault="00923AE5" w:rsidP="00923AE5">
      <w:pPr>
        <w:spacing w:line="20" w:lineRule="atLeast"/>
        <w:ind w:firstLine="709"/>
        <w:jc w:val="both"/>
      </w:pPr>
      <w:r w:rsidRPr="00D902CF">
        <w:t>2.____________________________________________________________</w:t>
      </w:r>
    </w:p>
    <w:p w:rsidR="00D902CF" w:rsidRPr="00D902CF" w:rsidRDefault="00D902CF" w:rsidP="00923AE5">
      <w:pPr>
        <w:spacing w:line="20" w:lineRule="atLeast"/>
        <w:ind w:firstLine="709"/>
        <w:jc w:val="both"/>
      </w:pPr>
      <w:r w:rsidRPr="00D902CF">
        <w:t>3.____________________________________________________________</w:t>
      </w:r>
    </w:p>
    <w:p w:rsidR="00923AE5" w:rsidRPr="00D902CF" w:rsidRDefault="00923AE5" w:rsidP="00923AE5">
      <w:pPr>
        <w:spacing w:line="20" w:lineRule="atLeast"/>
        <w:ind w:firstLine="709"/>
        <w:jc w:val="both"/>
      </w:pPr>
      <w:r w:rsidRPr="00D902CF">
        <w:t>В случае принятия решения об отклонении заявления об исправлении технической ошибки прошу направить такое решение:</w:t>
      </w:r>
    </w:p>
    <w:p w:rsidR="00923AE5" w:rsidRPr="00D902CF" w:rsidRDefault="00923AE5" w:rsidP="00923AE5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</w:pPr>
      <w:r w:rsidRPr="00D902CF">
        <w:t>посредством отправления электронного документа на адрес e-</w:t>
      </w:r>
      <w:proofErr w:type="spellStart"/>
      <w:r w:rsidRPr="00D902CF">
        <w:t>mail</w:t>
      </w:r>
      <w:proofErr w:type="spellEnd"/>
      <w:r w:rsidRPr="00D902CF">
        <w:t>: ____________________;</w:t>
      </w:r>
    </w:p>
    <w:p w:rsidR="00923AE5" w:rsidRPr="00D902CF" w:rsidRDefault="00923AE5" w:rsidP="00923AE5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</w:pPr>
      <w:r w:rsidRPr="00D902CF">
        <w:t>в виде заверенной копии на бумажном носителе почтовым отправлением по адресу: _</w:t>
      </w:r>
      <w:r w:rsidR="00D902CF" w:rsidRPr="00D902CF">
        <w:t>_____</w:t>
      </w:r>
      <w:r w:rsidRPr="00D902CF">
        <w:t>.</w:t>
      </w:r>
    </w:p>
    <w:p w:rsidR="00923AE5" w:rsidRPr="00D902CF" w:rsidRDefault="00923AE5" w:rsidP="00923AE5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color w:val="000000"/>
          <w:spacing w:val="-6"/>
        </w:rPr>
      </w:pPr>
      <w:r w:rsidRPr="00D902CF">
        <w:rPr>
          <w:color w:val="000000"/>
          <w:spacing w:val="-6"/>
        </w:rPr>
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государственной услуги), в том числе в автоматизированном режиме, включая принятие решений на их основе органом, предоставляющим </w:t>
      </w:r>
      <w:r w:rsidR="00D902CF" w:rsidRPr="00D902CF">
        <w:rPr>
          <w:color w:val="000000"/>
          <w:spacing w:val="-6"/>
        </w:rPr>
        <w:t>муниципаль</w:t>
      </w:r>
      <w:r w:rsidRPr="00D902CF">
        <w:rPr>
          <w:color w:val="000000"/>
          <w:spacing w:val="-6"/>
        </w:rPr>
        <w:t xml:space="preserve">ную услугу, в целях предоставления </w:t>
      </w:r>
      <w:r w:rsidR="00D902CF" w:rsidRPr="00D902CF">
        <w:rPr>
          <w:color w:val="000000"/>
          <w:spacing w:val="-6"/>
        </w:rPr>
        <w:t>муниципаль</w:t>
      </w:r>
      <w:r w:rsidRPr="00D902CF">
        <w:rPr>
          <w:color w:val="000000"/>
          <w:spacing w:val="-6"/>
        </w:rPr>
        <w:t>ной услуги.</w:t>
      </w:r>
    </w:p>
    <w:p w:rsidR="00923AE5" w:rsidRPr="00D902CF" w:rsidRDefault="00923AE5" w:rsidP="00923AE5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rPr>
          <w:color w:val="000000"/>
          <w:spacing w:val="-6"/>
        </w:rPr>
      </w:pPr>
      <w:r w:rsidRPr="00D902CF">
        <w:rPr>
          <w:color w:val="000000"/>
          <w:spacing w:val="-6"/>
        </w:rPr>
        <w:t xml:space="preserve">Настоящим подтверждаю, что сведения, включенные в заявление, относящиеся к моей личности и представляемому мною лицу, а также внесенные мною ниже, достоверны. Документы (копии документов), приложенные к заявлению, соответствуют требованиям, установленным законодательством Российской Федерации; на момент представления заявления эти документы действительны и содержат достоверные сведения. </w:t>
      </w:r>
    </w:p>
    <w:p w:rsidR="00923AE5" w:rsidRPr="00D902CF" w:rsidRDefault="00923AE5" w:rsidP="00D902CF">
      <w:pPr>
        <w:spacing w:line="20" w:lineRule="atLeast"/>
        <w:jc w:val="both"/>
      </w:pPr>
    </w:p>
    <w:p w:rsidR="00923AE5" w:rsidRPr="00923AE5" w:rsidRDefault="00923AE5" w:rsidP="00923AE5">
      <w:pPr>
        <w:spacing w:line="20" w:lineRule="atLeast"/>
        <w:jc w:val="both"/>
      </w:pPr>
      <w:r w:rsidRPr="00D902CF">
        <w:t>_____________</w:t>
      </w:r>
      <w:r w:rsidRPr="00D902CF">
        <w:tab/>
      </w:r>
      <w:r w:rsidRPr="00D902CF">
        <w:tab/>
      </w:r>
      <w:r w:rsidRPr="00D902CF">
        <w:tab/>
      </w:r>
      <w:r w:rsidRPr="00D902CF">
        <w:tab/>
        <w:t>_________________ ( ________________)</w:t>
      </w:r>
    </w:p>
    <w:p w:rsidR="00923AE5" w:rsidRPr="00D902CF" w:rsidRDefault="00923AE5" w:rsidP="00D902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18"/>
          <w:szCs w:val="18"/>
        </w:rPr>
      </w:pPr>
      <w:r w:rsidRPr="00D902CF">
        <w:rPr>
          <w:sz w:val="18"/>
          <w:szCs w:val="18"/>
        </w:rPr>
        <w:t>(дата)</w:t>
      </w:r>
      <w:r w:rsidRPr="00D902CF">
        <w:rPr>
          <w:sz w:val="18"/>
          <w:szCs w:val="18"/>
        </w:rPr>
        <w:tab/>
      </w:r>
      <w:r w:rsidRPr="00D902CF">
        <w:rPr>
          <w:sz w:val="18"/>
          <w:szCs w:val="18"/>
        </w:rPr>
        <w:tab/>
      </w:r>
      <w:r w:rsidRPr="00D902CF">
        <w:rPr>
          <w:sz w:val="18"/>
          <w:szCs w:val="18"/>
        </w:rPr>
        <w:tab/>
      </w:r>
      <w:r w:rsidRPr="00D902CF">
        <w:rPr>
          <w:sz w:val="18"/>
          <w:szCs w:val="18"/>
        </w:rPr>
        <w:tab/>
        <w:t>(подпись)</w:t>
      </w:r>
      <w:r w:rsidRPr="00D902CF">
        <w:rPr>
          <w:sz w:val="18"/>
          <w:szCs w:val="18"/>
        </w:rPr>
        <w:tab/>
        <w:t xml:space="preserve"> (Ф.И.О.)</w:t>
      </w:r>
    </w:p>
    <w:sectPr w:rsidR="00923AE5" w:rsidRPr="00D902CF" w:rsidSect="001E4791">
      <w:headerReference w:type="default" r:id="rId14"/>
      <w:headerReference w:type="first" r:id="rId15"/>
      <w:pgSz w:w="11906" w:h="16838"/>
      <w:pgMar w:top="1134" w:right="567" w:bottom="1134" w:left="1134" w:header="425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C78" w:rsidRDefault="00ED3C78">
      <w:r>
        <w:separator/>
      </w:r>
    </w:p>
  </w:endnote>
  <w:endnote w:type="continuationSeparator" w:id="0">
    <w:p w:rsidR="00ED3C78" w:rsidRDefault="00ED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TimesNewRomanPS-ItalicMT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C78" w:rsidRDefault="00ED3C78">
      <w:r>
        <w:separator/>
      </w:r>
    </w:p>
  </w:footnote>
  <w:footnote w:type="continuationSeparator" w:id="0">
    <w:p w:rsidR="00ED3C78" w:rsidRDefault="00ED3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C78" w:rsidRDefault="00ED3C78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C78" w:rsidRDefault="00ED3C78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4E56A2DE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939" w:hanging="123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81" w:hanging="123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3" w:hanging="123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365" w:hanging="123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17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59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36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863" w:hanging="2160"/>
      </w:pPr>
      <w:rPr>
        <w:rFonts w:hint="default"/>
        <w:color w:val="00000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>
        <w:rFonts w:hint="default"/>
        <w:i w:val="0"/>
        <w:iCs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int="default"/>
        <w:color w:val="000000"/>
      </w:rPr>
    </w:lvl>
  </w:abstractNum>
  <w:abstractNum w:abstractNumId="4" w15:restartNumberingAfterBreak="0">
    <w:nsid w:val="19B14BE7"/>
    <w:multiLevelType w:val="multilevel"/>
    <w:tmpl w:val="5B7870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  <w:sz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47"/>
    <w:rsid w:val="00026182"/>
    <w:rsid w:val="00076C80"/>
    <w:rsid w:val="000D1C4A"/>
    <w:rsid w:val="000E5947"/>
    <w:rsid w:val="000E72E3"/>
    <w:rsid w:val="00104D72"/>
    <w:rsid w:val="001104C5"/>
    <w:rsid w:val="00130A7A"/>
    <w:rsid w:val="00136E8C"/>
    <w:rsid w:val="0015302A"/>
    <w:rsid w:val="00180A58"/>
    <w:rsid w:val="001930F7"/>
    <w:rsid w:val="001B4963"/>
    <w:rsid w:val="001D1CD8"/>
    <w:rsid w:val="001E4791"/>
    <w:rsid w:val="00200243"/>
    <w:rsid w:val="00201D56"/>
    <w:rsid w:val="002269FC"/>
    <w:rsid w:val="002365E0"/>
    <w:rsid w:val="00260729"/>
    <w:rsid w:val="00260A9D"/>
    <w:rsid w:val="002B3838"/>
    <w:rsid w:val="002B4509"/>
    <w:rsid w:val="002B6EB7"/>
    <w:rsid w:val="002E2AE7"/>
    <w:rsid w:val="00310013"/>
    <w:rsid w:val="00324792"/>
    <w:rsid w:val="0034083A"/>
    <w:rsid w:val="00342B0E"/>
    <w:rsid w:val="00353DDC"/>
    <w:rsid w:val="00357C8A"/>
    <w:rsid w:val="003616E3"/>
    <w:rsid w:val="003641E3"/>
    <w:rsid w:val="00381129"/>
    <w:rsid w:val="003C77D8"/>
    <w:rsid w:val="003D47B0"/>
    <w:rsid w:val="003F0287"/>
    <w:rsid w:val="003F10CC"/>
    <w:rsid w:val="004342BD"/>
    <w:rsid w:val="00454739"/>
    <w:rsid w:val="00486C2A"/>
    <w:rsid w:val="0049390C"/>
    <w:rsid w:val="004B5D40"/>
    <w:rsid w:val="004D4412"/>
    <w:rsid w:val="00500F73"/>
    <w:rsid w:val="00501BDF"/>
    <w:rsid w:val="00566646"/>
    <w:rsid w:val="00567CCE"/>
    <w:rsid w:val="005770EB"/>
    <w:rsid w:val="005859C8"/>
    <w:rsid w:val="005A0E87"/>
    <w:rsid w:val="005B7045"/>
    <w:rsid w:val="005C6CA8"/>
    <w:rsid w:val="005D1819"/>
    <w:rsid w:val="005D4235"/>
    <w:rsid w:val="005D7AA5"/>
    <w:rsid w:val="005E0475"/>
    <w:rsid w:val="00617298"/>
    <w:rsid w:val="006368BD"/>
    <w:rsid w:val="00694D9D"/>
    <w:rsid w:val="006964B0"/>
    <w:rsid w:val="006972F7"/>
    <w:rsid w:val="006D5C6B"/>
    <w:rsid w:val="00742091"/>
    <w:rsid w:val="00793836"/>
    <w:rsid w:val="007B172C"/>
    <w:rsid w:val="007B3B43"/>
    <w:rsid w:val="007D715A"/>
    <w:rsid w:val="007E133C"/>
    <w:rsid w:val="007F3C56"/>
    <w:rsid w:val="00820717"/>
    <w:rsid w:val="00851FA9"/>
    <w:rsid w:val="00863B49"/>
    <w:rsid w:val="008B5AD0"/>
    <w:rsid w:val="008B5B6F"/>
    <w:rsid w:val="008D2DDF"/>
    <w:rsid w:val="008D3F5F"/>
    <w:rsid w:val="008F05C3"/>
    <w:rsid w:val="008F29D6"/>
    <w:rsid w:val="00907FA0"/>
    <w:rsid w:val="00923AE5"/>
    <w:rsid w:val="0094218B"/>
    <w:rsid w:val="00957410"/>
    <w:rsid w:val="00965266"/>
    <w:rsid w:val="00976653"/>
    <w:rsid w:val="00987E85"/>
    <w:rsid w:val="00994BB2"/>
    <w:rsid w:val="009D4523"/>
    <w:rsid w:val="009F55D3"/>
    <w:rsid w:val="00A462C7"/>
    <w:rsid w:val="00A465D8"/>
    <w:rsid w:val="00A51C2D"/>
    <w:rsid w:val="00AA7F56"/>
    <w:rsid w:val="00AB3ADB"/>
    <w:rsid w:val="00AC0543"/>
    <w:rsid w:val="00AC153C"/>
    <w:rsid w:val="00AC1F0A"/>
    <w:rsid w:val="00AC5057"/>
    <w:rsid w:val="00AD6778"/>
    <w:rsid w:val="00AD7851"/>
    <w:rsid w:val="00B05DF9"/>
    <w:rsid w:val="00B71725"/>
    <w:rsid w:val="00BA77BB"/>
    <w:rsid w:val="00BB206D"/>
    <w:rsid w:val="00BD1D0F"/>
    <w:rsid w:val="00BE2B48"/>
    <w:rsid w:val="00BF0700"/>
    <w:rsid w:val="00C320D0"/>
    <w:rsid w:val="00C54467"/>
    <w:rsid w:val="00C84907"/>
    <w:rsid w:val="00CA0E7D"/>
    <w:rsid w:val="00CE3445"/>
    <w:rsid w:val="00CF1600"/>
    <w:rsid w:val="00D01D52"/>
    <w:rsid w:val="00D174DD"/>
    <w:rsid w:val="00D42697"/>
    <w:rsid w:val="00D60B61"/>
    <w:rsid w:val="00D70B13"/>
    <w:rsid w:val="00D902CF"/>
    <w:rsid w:val="00DA7748"/>
    <w:rsid w:val="00DD7BEA"/>
    <w:rsid w:val="00E24DE9"/>
    <w:rsid w:val="00E261FB"/>
    <w:rsid w:val="00E70C8E"/>
    <w:rsid w:val="00E93785"/>
    <w:rsid w:val="00EA7E71"/>
    <w:rsid w:val="00ED1D7B"/>
    <w:rsid w:val="00ED3C78"/>
    <w:rsid w:val="00EE061C"/>
    <w:rsid w:val="00EE2C97"/>
    <w:rsid w:val="00EE71EF"/>
    <w:rsid w:val="00EF46EC"/>
    <w:rsid w:val="00F07942"/>
    <w:rsid w:val="00F17C3B"/>
    <w:rsid w:val="00F77622"/>
    <w:rsid w:val="00F91E72"/>
    <w:rsid w:val="00F96788"/>
    <w:rsid w:val="00FA5950"/>
    <w:rsid w:val="00FE2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A9D624"/>
  <w15:docId w15:val="{2B5721E6-CCBE-49FA-89E8-3735E48F2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9D6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0"/>
    <w:qFormat/>
    <w:rsid w:val="008F29D6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8F29D6"/>
  </w:style>
  <w:style w:type="character" w:customStyle="1" w:styleId="WW8Num1z1">
    <w:name w:val="WW8Num1z1"/>
    <w:rsid w:val="008F29D6"/>
  </w:style>
  <w:style w:type="character" w:customStyle="1" w:styleId="WW8Num1z2">
    <w:name w:val="WW8Num1z2"/>
    <w:rsid w:val="008F29D6"/>
  </w:style>
  <w:style w:type="character" w:customStyle="1" w:styleId="WW8Num1z3">
    <w:name w:val="WW8Num1z3"/>
    <w:rsid w:val="008F29D6"/>
  </w:style>
  <w:style w:type="character" w:customStyle="1" w:styleId="WW8Num1z4">
    <w:name w:val="WW8Num1z4"/>
    <w:rsid w:val="008F29D6"/>
  </w:style>
  <w:style w:type="character" w:customStyle="1" w:styleId="WW8Num1z5">
    <w:name w:val="WW8Num1z5"/>
    <w:rsid w:val="008F29D6"/>
  </w:style>
  <w:style w:type="character" w:customStyle="1" w:styleId="WW8Num1z6">
    <w:name w:val="WW8Num1z6"/>
    <w:rsid w:val="008F29D6"/>
  </w:style>
  <w:style w:type="character" w:customStyle="1" w:styleId="WW8Num1z7">
    <w:name w:val="WW8Num1z7"/>
    <w:rsid w:val="008F29D6"/>
  </w:style>
  <w:style w:type="character" w:customStyle="1" w:styleId="WW8Num1z8">
    <w:name w:val="WW8Num1z8"/>
    <w:rsid w:val="008F29D6"/>
  </w:style>
  <w:style w:type="character" w:customStyle="1" w:styleId="WW8Num2z0">
    <w:name w:val="WW8Num2z0"/>
    <w:rsid w:val="008F29D6"/>
    <w:rPr>
      <w:rFonts w:hint="default"/>
    </w:rPr>
  </w:style>
  <w:style w:type="character" w:customStyle="1" w:styleId="WW8Num2z1">
    <w:name w:val="WW8Num2z1"/>
    <w:rsid w:val="008F29D6"/>
    <w:rPr>
      <w:rFonts w:hint="default"/>
      <w:color w:val="000000"/>
    </w:rPr>
  </w:style>
  <w:style w:type="character" w:customStyle="1" w:styleId="WW8Num3z0">
    <w:name w:val="WW8Num3z0"/>
    <w:rsid w:val="008F29D6"/>
    <w:rPr>
      <w:rFonts w:hint="default"/>
    </w:rPr>
  </w:style>
  <w:style w:type="character" w:customStyle="1" w:styleId="WW8Num3z1">
    <w:name w:val="WW8Num3z1"/>
    <w:rsid w:val="008F29D6"/>
    <w:rPr>
      <w:rFonts w:hint="default"/>
      <w:i w:val="0"/>
      <w:iCs w:val="0"/>
      <w:color w:val="000000"/>
      <w:sz w:val="28"/>
      <w:szCs w:val="28"/>
    </w:rPr>
  </w:style>
  <w:style w:type="character" w:customStyle="1" w:styleId="WW8Num4z0">
    <w:name w:val="WW8Num4z0"/>
    <w:rsid w:val="008F29D6"/>
    <w:rPr>
      <w:rFonts w:hint="default"/>
      <w:color w:val="000000"/>
    </w:rPr>
  </w:style>
  <w:style w:type="character" w:customStyle="1" w:styleId="WW8Num3z2">
    <w:name w:val="WW8Num3z2"/>
    <w:rsid w:val="008F29D6"/>
  </w:style>
  <w:style w:type="character" w:customStyle="1" w:styleId="WW8Num3z3">
    <w:name w:val="WW8Num3z3"/>
    <w:rsid w:val="008F29D6"/>
  </w:style>
  <w:style w:type="character" w:customStyle="1" w:styleId="WW8Num3z4">
    <w:name w:val="WW8Num3z4"/>
    <w:rsid w:val="008F29D6"/>
  </w:style>
  <w:style w:type="character" w:customStyle="1" w:styleId="WW8Num3z5">
    <w:name w:val="WW8Num3z5"/>
    <w:rsid w:val="008F29D6"/>
  </w:style>
  <w:style w:type="character" w:customStyle="1" w:styleId="WW8Num3z6">
    <w:name w:val="WW8Num3z6"/>
    <w:rsid w:val="008F29D6"/>
  </w:style>
  <w:style w:type="character" w:customStyle="1" w:styleId="WW8Num3z7">
    <w:name w:val="WW8Num3z7"/>
    <w:rsid w:val="008F29D6"/>
  </w:style>
  <w:style w:type="character" w:customStyle="1" w:styleId="WW8Num3z8">
    <w:name w:val="WW8Num3z8"/>
    <w:rsid w:val="008F29D6"/>
  </w:style>
  <w:style w:type="character" w:customStyle="1" w:styleId="WW8Num4z1">
    <w:name w:val="WW8Num4z1"/>
    <w:rsid w:val="008F29D6"/>
  </w:style>
  <w:style w:type="character" w:customStyle="1" w:styleId="WW8Num4z2">
    <w:name w:val="WW8Num4z2"/>
    <w:rsid w:val="008F29D6"/>
    <w:rPr>
      <w:b w:val="0"/>
    </w:rPr>
  </w:style>
  <w:style w:type="character" w:customStyle="1" w:styleId="WW8Num4z3">
    <w:name w:val="WW8Num4z3"/>
    <w:rsid w:val="008F29D6"/>
  </w:style>
  <w:style w:type="character" w:customStyle="1" w:styleId="WW8Num4z4">
    <w:name w:val="WW8Num4z4"/>
    <w:rsid w:val="008F29D6"/>
  </w:style>
  <w:style w:type="character" w:customStyle="1" w:styleId="WW8Num4z5">
    <w:name w:val="WW8Num4z5"/>
    <w:rsid w:val="008F29D6"/>
  </w:style>
  <w:style w:type="character" w:customStyle="1" w:styleId="WW8Num4z6">
    <w:name w:val="WW8Num4z6"/>
    <w:rsid w:val="008F29D6"/>
  </w:style>
  <w:style w:type="character" w:customStyle="1" w:styleId="WW8Num4z7">
    <w:name w:val="WW8Num4z7"/>
    <w:rsid w:val="008F29D6"/>
  </w:style>
  <w:style w:type="character" w:customStyle="1" w:styleId="WW8Num4z8">
    <w:name w:val="WW8Num4z8"/>
    <w:rsid w:val="008F29D6"/>
  </w:style>
  <w:style w:type="character" w:customStyle="1" w:styleId="WW8Num5z0">
    <w:name w:val="WW8Num5z0"/>
    <w:rsid w:val="008F29D6"/>
    <w:rPr>
      <w:rFonts w:hint="default"/>
    </w:rPr>
  </w:style>
  <w:style w:type="character" w:customStyle="1" w:styleId="WW8Num6z0">
    <w:name w:val="WW8Num6z0"/>
    <w:rsid w:val="008F29D6"/>
    <w:rPr>
      <w:rFonts w:hint="default"/>
    </w:rPr>
  </w:style>
  <w:style w:type="character" w:customStyle="1" w:styleId="WW8Num7z0">
    <w:name w:val="WW8Num7z0"/>
    <w:rsid w:val="008F29D6"/>
    <w:rPr>
      <w:rFonts w:hint="default"/>
    </w:rPr>
  </w:style>
  <w:style w:type="character" w:customStyle="1" w:styleId="WW8Num7z1">
    <w:name w:val="WW8Num7z1"/>
    <w:rsid w:val="008F29D6"/>
    <w:rPr>
      <w:rFonts w:hint="default"/>
      <w:color w:val="000000"/>
    </w:rPr>
  </w:style>
  <w:style w:type="character" w:customStyle="1" w:styleId="WW8Num8z0">
    <w:name w:val="WW8Num8z0"/>
    <w:rsid w:val="008F29D6"/>
    <w:rPr>
      <w:rFonts w:hint="default"/>
    </w:rPr>
  </w:style>
  <w:style w:type="character" w:customStyle="1" w:styleId="WW8Num8z1">
    <w:name w:val="WW8Num8z1"/>
    <w:rsid w:val="008F29D6"/>
  </w:style>
  <w:style w:type="character" w:customStyle="1" w:styleId="WW8Num8z2">
    <w:name w:val="WW8Num8z2"/>
    <w:rsid w:val="008F29D6"/>
  </w:style>
  <w:style w:type="character" w:customStyle="1" w:styleId="WW8Num8z3">
    <w:name w:val="WW8Num8z3"/>
    <w:rsid w:val="008F29D6"/>
  </w:style>
  <w:style w:type="character" w:customStyle="1" w:styleId="WW8Num8z4">
    <w:name w:val="WW8Num8z4"/>
    <w:rsid w:val="008F29D6"/>
  </w:style>
  <w:style w:type="character" w:customStyle="1" w:styleId="WW8Num8z5">
    <w:name w:val="WW8Num8z5"/>
    <w:rsid w:val="008F29D6"/>
  </w:style>
  <w:style w:type="character" w:customStyle="1" w:styleId="WW8Num8z6">
    <w:name w:val="WW8Num8z6"/>
    <w:rsid w:val="008F29D6"/>
  </w:style>
  <w:style w:type="character" w:customStyle="1" w:styleId="WW8Num8z7">
    <w:name w:val="WW8Num8z7"/>
    <w:rsid w:val="008F29D6"/>
  </w:style>
  <w:style w:type="character" w:customStyle="1" w:styleId="WW8Num8z8">
    <w:name w:val="WW8Num8z8"/>
    <w:rsid w:val="008F29D6"/>
  </w:style>
  <w:style w:type="character" w:customStyle="1" w:styleId="WW8Num9z0">
    <w:name w:val="WW8Num9z0"/>
    <w:rsid w:val="008F29D6"/>
    <w:rPr>
      <w:rFonts w:hint="default"/>
    </w:rPr>
  </w:style>
  <w:style w:type="character" w:customStyle="1" w:styleId="WW8Num9z1">
    <w:name w:val="WW8Num9z1"/>
    <w:rsid w:val="008F29D6"/>
    <w:rPr>
      <w:rFonts w:hint="default"/>
      <w:i w:val="0"/>
      <w:iCs w:val="0"/>
      <w:color w:val="000000"/>
      <w:sz w:val="28"/>
      <w:szCs w:val="28"/>
    </w:rPr>
  </w:style>
  <w:style w:type="character" w:customStyle="1" w:styleId="WW8Num10z0">
    <w:name w:val="WW8Num10z0"/>
    <w:rsid w:val="008F29D6"/>
    <w:rPr>
      <w:rFonts w:hint="default"/>
    </w:rPr>
  </w:style>
  <w:style w:type="character" w:customStyle="1" w:styleId="WW8Num10z1">
    <w:name w:val="WW8Num10z1"/>
    <w:rsid w:val="008F29D6"/>
  </w:style>
  <w:style w:type="character" w:customStyle="1" w:styleId="WW8Num10z2">
    <w:name w:val="WW8Num10z2"/>
    <w:rsid w:val="008F29D6"/>
  </w:style>
  <w:style w:type="character" w:customStyle="1" w:styleId="WW8Num10z3">
    <w:name w:val="WW8Num10z3"/>
    <w:rsid w:val="008F29D6"/>
  </w:style>
  <w:style w:type="character" w:customStyle="1" w:styleId="WW8Num10z4">
    <w:name w:val="WW8Num10z4"/>
    <w:rsid w:val="008F29D6"/>
  </w:style>
  <w:style w:type="character" w:customStyle="1" w:styleId="WW8Num10z5">
    <w:name w:val="WW8Num10z5"/>
    <w:rsid w:val="008F29D6"/>
  </w:style>
  <w:style w:type="character" w:customStyle="1" w:styleId="WW8Num10z6">
    <w:name w:val="WW8Num10z6"/>
    <w:rsid w:val="008F29D6"/>
  </w:style>
  <w:style w:type="character" w:customStyle="1" w:styleId="WW8Num10z7">
    <w:name w:val="WW8Num10z7"/>
    <w:rsid w:val="008F29D6"/>
  </w:style>
  <w:style w:type="character" w:customStyle="1" w:styleId="WW8Num10z8">
    <w:name w:val="WW8Num10z8"/>
    <w:rsid w:val="008F29D6"/>
  </w:style>
  <w:style w:type="character" w:customStyle="1" w:styleId="WW8Num11z0">
    <w:name w:val="WW8Num11z0"/>
    <w:rsid w:val="008F29D6"/>
    <w:rPr>
      <w:rFonts w:hint="default"/>
      <w:color w:val="000000"/>
    </w:rPr>
  </w:style>
  <w:style w:type="character" w:customStyle="1" w:styleId="WW8Num11z1">
    <w:name w:val="WW8Num11z1"/>
    <w:rsid w:val="008F29D6"/>
  </w:style>
  <w:style w:type="character" w:customStyle="1" w:styleId="WW8Num11z2">
    <w:name w:val="WW8Num11z2"/>
    <w:rsid w:val="008F29D6"/>
  </w:style>
  <w:style w:type="character" w:customStyle="1" w:styleId="WW8Num11z3">
    <w:name w:val="WW8Num11z3"/>
    <w:rsid w:val="008F29D6"/>
  </w:style>
  <w:style w:type="character" w:customStyle="1" w:styleId="WW8Num11z4">
    <w:name w:val="WW8Num11z4"/>
    <w:rsid w:val="008F29D6"/>
  </w:style>
  <w:style w:type="character" w:customStyle="1" w:styleId="WW8Num11z5">
    <w:name w:val="WW8Num11z5"/>
    <w:rsid w:val="008F29D6"/>
  </w:style>
  <w:style w:type="character" w:customStyle="1" w:styleId="WW8Num11z6">
    <w:name w:val="WW8Num11z6"/>
    <w:rsid w:val="008F29D6"/>
  </w:style>
  <w:style w:type="character" w:customStyle="1" w:styleId="WW8Num11z7">
    <w:name w:val="WW8Num11z7"/>
    <w:rsid w:val="008F29D6"/>
  </w:style>
  <w:style w:type="character" w:customStyle="1" w:styleId="WW8Num11z8">
    <w:name w:val="WW8Num11z8"/>
    <w:rsid w:val="008F29D6"/>
  </w:style>
  <w:style w:type="character" w:customStyle="1" w:styleId="WW8Num12z0">
    <w:name w:val="WW8Num12z0"/>
    <w:rsid w:val="008F29D6"/>
    <w:rPr>
      <w:rFonts w:hint="default"/>
    </w:rPr>
  </w:style>
  <w:style w:type="character" w:customStyle="1" w:styleId="WW8Num13z0">
    <w:name w:val="WW8Num13z0"/>
    <w:rsid w:val="008F29D6"/>
    <w:rPr>
      <w:rFonts w:hint="default"/>
    </w:rPr>
  </w:style>
  <w:style w:type="character" w:customStyle="1" w:styleId="WW8Num13z1">
    <w:name w:val="WW8Num13z1"/>
    <w:rsid w:val="008F29D6"/>
  </w:style>
  <w:style w:type="character" w:customStyle="1" w:styleId="WW8Num13z2">
    <w:name w:val="WW8Num13z2"/>
    <w:rsid w:val="008F29D6"/>
  </w:style>
  <w:style w:type="character" w:customStyle="1" w:styleId="WW8Num13z3">
    <w:name w:val="WW8Num13z3"/>
    <w:rsid w:val="008F29D6"/>
  </w:style>
  <w:style w:type="character" w:customStyle="1" w:styleId="WW8Num13z4">
    <w:name w:val="WW8Num13z4"/>
    <w:rsid w:val="008F29D6"/>
  </w:style>
  <w:style w:type="character" w:customStyle="1" w:styleId="WW8Num13z5">
    <w:name w:val="WW8Num13z5"/>
    <w:rsid w:val="008F29D6"/>
  </w:style>
  <w:style w:type="character" w:customStyle="1" w:styleId="WW8Num13z6">
    <w:name w:val="WW8Num13z6"/>
    <w:rsid w:val="008F29D6"/>
  </w:style>
  <w:style w:type="character" w:customStyle="1" w:styleId="WW8Num13z7">
    <w:name w:val="WW8Num13z7"/>
    <w:rsid w:val="008F29D6"/>
  </w:style>
  <w:style w:type="character" w:customStyle="1" w:styleId="WW8Num13z8">
    <w:name w:val="WW8Num13z8"/>
    <w:rsid w:val="008F29D6"/>
  </w:style>
  <w:style w:type="character" w:customStyle="1" w:styleId="WW8Num14z0">
    <w:name w:val="WW8Num14z0"/>
    <w:rsid w:val="008F29D6"/>
    <w:rPr>
      <w:rFonts w:hint="default"/>
    </w:rPr>
  </w:style>
  <w:style w:type="character" w:customStyle="1" w:styleId="WW8Num14z1">
    <w:name w:val="WW8Num14z1"/>
    <w:rsid w:val="008F29D6"/>
  </w:style>
  <w:style w:type="character" w:customStyle="1" w:styleId="WW8Num14z2">
    <w:name w:val="WW8Num14z2"/>
    <w:rsid w:val="008F29D6"/>
  </w:style>
  <w:style w:type="character" w:customStyle="1" w:styleId="WW8Num14z3">
    <w:name w:val="WW8Num14z3"/>
    <w:rsid w:val="008F29D6"/>
  </w:style>
  <w:style w:type="character" w:customStyle="1" w:styleId="WW8Num14z4">
    <w:name w:val="WW8Num14z4"/>
    <w:rsid w:val="008F29D6"/>
  </w:style>
  <w:style w:type="character" w:customStyle="1" w:styleId="WW8Num14z5">
    <w:name w:val="WW8Num14z5"/>
    <w:rsid w:val="008F29D6"/>
  </w:style>
  <w:style w:type="character" w:customStyle="1" w:styleId="WW8Num14z6">
    <w:name w:val="WW8Num14z6"/>
    <w:rsid w:val="008F29D6"/>
  </w:style>
  <w:style w:type="character" w:customStyle="1" w:styleId="WW8Num14z7">
    <w:name w:val="WW8Num14z7"/>
    <w:rsid w:val="008F29D6"/>
  </w:style>
  <w:style w:type="character" w:customStyle="1" w:styleId="WW8Num14z8">
    <w:name w:val="WW8Num14z8"/>
    <w:rsid w:val="008F29D6"/>
  </w:style>
  <w:style w:type="character" w:customStyle="1" w:styleId="WW8Num15z0">
    <w:name w:val="WW8Num15z0"/>
    <w:rsid w:val="008F29D6"/>
    <w:rPr>
      <w:rFonts w:ascii="Symbol" w:hAnsi="Symbol" w:cs="Symbol" w:hint="default"/>
    </w:rPr>
  </w:style>
  <w:style w:type="character" w:customStyle="1" w:styleId="WW8Num15z1">
    <w:name w:val="WW8Num15z1"/>
    <w:rsid w:val="008F29D6"/>
    <w:rPr>
      <w:rFonts w:ascii="Courier New" w:hAnsi="Courier New" w:cs="Courier New" w:hint="default"/>
    </w:rPr>
  </w:style>
  <w:style w:type="character" w:customStyle="1" w:styleId="WW8Num15z2">
    <w:name w:val="WW8Num15z2"/>
    <w:rsid w:val="008F29D6"/>
    <w:rPr>
      <w:rFonts w:ascii="Wingdings" w:hAnsi="Wingdings" w:cs="Wingdings" w:hint="default"/>
    </w:rPr>
  </w:style>
  <w:style w:type="character" w:customStyle="1" w:styleId="WW8Num16z0">
    <w:name w:val="WW8Num16z0"/>
    <w:rsid w:val="008F29D6"/>
    <w:rPr>
      <w:rFonts w:hint="default"/>
    </w:rPr>
  </w:style>
  <w:style w:type="character" w:customStyle="1" w:styleId="WW8Num16z1">
    <w:name w:val="WW8Num16z1"/>
    <w:rsid w:val="008F29D6"/>
  </w:style>
  <w:style w:type="character" w:customStyle="1" w:styleId="WW8Num16z2">
    <w:name w:val="WW8Num16z2"/>
    <w:rsid w:val="008F29D6"/>
  </w:style>
  <w:style w:type="character" w:customStyle="1" w:styleId="WW8Num16z3">
    <w:name w:val="WW8Num16z3"/>
    <w:rsid w:val="008F29D6"/>
  </w:style>
  <w:style w:type="character" w:customStyle="1" w:styleId="WW8Num16z4">
    <w:name w:val="WW8Num16z4"/>
    <w:rsid w:val="008F29D6"/>
  </w:style>
  <w:style w:type="character" w:customStyle="1" w:styleId="WW8Num16z5">
    <w:name w:val="WW8Num16z5"/>
    <w:rsid w:val="008F29D6"/>
  </w:style>
  <w:style w:type="character" w:customStyle="1" w:styleId="WW8Num16z6">
    <w:name w:val="WW8Num16z6"/>
    <w:rsid w:val="008F29D6"/>
  </w:style>
  <w:style w:type="character" w:customStyle="1" w:styleId="WW8Num16z7">
    <w:name w:val="WW8Num16z7"/>
    <w:rsid w:val="008F29D6"/>
  </w:style>
  <w:style w:type="character" w:customStyle="1" w:styleId="WW8Num16z8">
    <w:name w:val="WW8Num16z8"/>
    <w:rsid w:val="008F29D6"/>
  </w:style>
  <w:style w:type="character" w:customStyle="1" w:styleId="WW8Num17z0">
    <w:name w:val="WW8Num17z0"/>
    <w:rsid w:val="008F29D6"/>
    <w:rPr>
      <w:rFonts w:hint="default"/>
    </w:rPr>
  </w:style>
  <w:style w:type="character" w:customStyle="1" w:styleId="WW8Num17z1">
    <w:name w:val="WW8Num17z1"/>
    <w:rsid w:val="008F29D6"/>
  </w:style>
  <w:style w:type="character" w:customStyle="1" w:styleId="WW8Num17z2">
    <w:name w:val="WW8Num17z2"/>
    <w:rsid w:val="008F29D6"/>
  </w:style>
  <w:style w:type="character" w:customStyle="1" w:styleId="WW8Num17z3">
    <w:name w:val="WW8Num17z3"/>
    <w:rsid w:val="008F29D6"/>
  </w:style>
  <w:style w:type="character" w:customStyle="1" w:styleId="WW8Num17z4">
    <w:name w:val="WW8Num17z4"/>
    <w:rsid w:val="008F29D6"/>
  </w:style>
  <w:style w:type="character" w:customStyle="1" w:styleId="WW8Num17z5">
    <w:name w:val="WW8Num17z5"/>
    <w:rsid w:val="008F29D6"/>
  </w:style>
  <w:style w:type="character" w:customStyle="1" w:styleId="WW8Num17z6">
    <w:name w:val="WW8Num17z6"/>
    <w:rsid w:val="008F29D6"/>
  </w:style>
  <w:style w:type="character" w:customStyle="1" w:styleId="WW8Num17z7">
    <w:name w:val="WW8Num17z7"/>
    <w:rsid w:val="008F29D6"/>
  </w:style>
  <w:style w:type="character" w:customStyle="1" w:styleId="WW8Num17z8">
    <w:name w:val="WW8Num17z8"/>
    <w:rsid w:val="008F29D6"/>
  </w:style>
  <w:style w:type="character" w:customStyle="1" w:styleId="WW8Num18z0">
    <w:name w:val="WW8Num18z0"/>
    <w:rsid w:val="008F29D6"/>
    <w:rPr>
      <w:rFonts w:hint="default"/>
    </w:rPr>
  </w:style>
  <w:style w:type="character" w:customStyle="1" w:styleId="WW8Num18z1">
    <w:name w:val="WW8Num18z1"/>
    <w:rsid w:val="008F29D6"/>
  </w:style>
  <w:style w:type="character" w:customStyle="1" w:styleId="WW8Num18z2">
    <w:name w:val="WW8Num18z2"/>
    <w:rsid w:val="008F29D6"/>
  </w:style>
  <w:style w:type="character" w:customStyle="1" w:styleId="WW8Num18z3">
    <w:name w:val="WW8Num18z3"/>
    <w:rsid w:val="008F29D6"/>
  </w:style>
  <w:style w:type="character" w:customStyle="1" w:styleId="WW8Num18z4">
    <w:name w:val="WW8Num18z4"/>
    <w:rsid w:val="008F29D6"/>
  </w:style>
  <w:style w:type="character" w:customStyle="1" w:styleId="WW8Num18z5">
    <w:name w:val="WW8Num18z5"/>
    <w:rsid w:val="008F29D6"/>
  </w:style>
  <w:style w:type="character" w:customStyle="1" w:styleId="WW8Num18z6">
    <w:name w:val="WW8Num18z6"/>
    <w:rsid w:val="008F29D6"/>
  </w:style>
  <w:style w:type="character" w:customStyle="1" w:styleId="WW8Num18z7">
    <w:name w:val="WW8Num18z7"/>
    <w:rsid w:val="008F29D6"/>
  </w:style>
  <w:style w:type="character" w:customStyle="1" w:styleId="WW8Num18z8">
    <w:name w:val="WW8Num18z8"/>
    <w:rsid w:val="008F29D6"/>
  </w:style>
  <w:style w:type="character" w:customStyle="1" w:styleId="WW8Num19z0">
    <w:name w:val="WW8Num19z0"/>
    <w:rsid w:val="008F29D6"/>
    <w:rPr>
      <w:rFonts w:hint="default"/>
    </w:rPr>
  </w:style>
  <w:style w:type="character" w:customStyle="1" w:styleId="WW8Num20z0">
    <w:name w:val="WW8Num20z0"/>
    <w:rsid w:val="008F29D6"/>
    <w:rPr>
      <w:rFonts w:hint="default"/>
    </w:rPr>
  </w:style>
  <w:style w:type="character" w:customStyle="1" w:styleId="WW8Num20z2">
    <w:name w:val="WW8Num20z2"/>
    <w:rsid w:val="008F29D6"/>
    <w:rPr>
      <w:rFonts w:hint="default"/>
      <w:sz w:val="28"/>
      <w:szCs w:val="28"/>
    </w:rPr>
  </w:style>
  <w:style w:type="character" w:customStyle="1" w:styleId="WW8Num21z0">
    <w:name w:val="WW8Num21z0"/>
    <w:rsid w:val="008F29D6"/>
    <w:rPr>
      <w:rFonts w:hint="default"/>
    </w:rPr>
  </w:style>
  <w:style w:type="character" w:customStyle="1" w:styleId="WW8Num22z0">
    <w:name w:val="WW8Num22z0"/>
    <w:rsid w:val="008F29D6"/>
    <w:rPr>
      <w:rFonts w:hint="default"/>
    </w:rPr>
  </w:style>
  <w:style w:type="character" w:customStyle="1" w:styleId="WW8Num22z1">
    <w:name w:val="WW8Num22z1"/>
    <w:rsid w:val="008F29D6"/>
  </w:style>
  <w:style w:type="character" w:customStyle="1" w:styleId="WW8Num22z2">
    <w:name w:val="WW8Num22z2"/>
    <w:rsid w:val="008F29D6"/>
  </w:style>
  <w:style w:type="character" w:customStyle="1" w:styleId="WW8Num22z3">
    <w:name w:val="WW8Num22z3"/>
    <w:rsid w:val="008F29D6"/>
  </w:style>
  <w:style w:type="character" w:customStyle="1" w:styleId="WW8Num22z4">
    <w:name w:val="WW8Num22z4"/>
    <w:rsid w:val="008F29D6"/>
  </w:style>
  <w:style w:type="character" w:customStyle="1" w:styleId="WW8Num22z5">
    <w:name w:val="WW8Num22z5"/>
    <w:rsid w:val="008F29D6"/>
  </w:style>
  <w:style w:type="character" w:customStyle="1" w:styleId="WW8Num22z6">
    <w:name w:val="WW8Num22z6"/>
    <w:rsid w:val="008F29D6"/>
  </w:style>
  <w:style w:type="character" w:customStyle="1" w:styleId="WW8Num22z7">
    <w:name w:val="WW8Num22z7"/>
    <w:rsid w:val="008F29D6"/>
  </w:style>
  <w:style w:type="character" w:customStyle="1" w:styleId="WW8Num22z8">
    <w:name w:val="WW8Num22z8"/>
    <w:rsid w:val="008F29D6"/>
  </w:style>
  <w:style w:type="character" w:customStyle="1" w:styleId="WW8Num23z0">
    <w:name w:val="WW8Num23z0"/>
    <w:rsid w:val="008F29D6"/>
    <w:rPr>
      <w:rFonts w:hint="default"/>
    </w:rPr>
  </w:style>
  <w:style w:type="character" w:customStyle="1" w:styleId="WW8Num23z1">
    <w:name w:val="WW8Num23z1"/>
    <w:rsid w:val="008F29D6"/>
  </w:style>
  <w:style w:type="character" w:customStyle="1" w:styleId="WW8Num23z2">
    <w:name w:val="WW8Num23z2"/>
    <w:rsid w:val="008F29D6"/>
  </w:style>
  <w:style w:type="character" w:customStyle="1" w:styleId="WW8Num23z3">
    <w:name w:val="WW8Num23z3"/>
    <w:rsid w:val="008F29D6"/>
  </w:style>
  <w:style w:type="character" w:customStyle="1" w:styleId="WW8Num23z4">
    <w:name w:val="WW8Num23z4"/>
    <w:rsid w:val="008F29D6"/>
  </w:style>
  <w:style w:type="character" w:customStyle="1" w:styleId="WW8Num23z5">
    <w:name w:val="WW8Num23z5"/>
    <w:rsid w:val="008F29D6"/>
  </w:style>
  <w:style w:type="character" w:customStyle="1" w:styleId="WW8Num23z6">
    <w:name w:val="WW8Num23z6"/>
    <w:rsid w:val="008F29D6"/>
  </w:style>
  <w:style w:type="character" w:customStyle="1" w:styleId="WW8Num23z7">
    <w:name w:val="WW8Num23z7"/>
    <w:rsid w:val="008F29D6"/>
  </w:style>
  <w:style w:type="character" w:customStyle="1" w:styleId="WW8Num23z8">
    <w:name w:val="WW8Num23z8"/>
    <w:rsid w:val="008F29D6"/>
  </w:style>
  <w:style w:type="character" w:customStyle="1" w:styleId="WW8Num24z0">
    <w:name w:val="WW8Num24z0"/>
    <w:rsid w:val="008F29D6"/>
    <w:rPr>
      <w:rFonts w:hint="default"/>
    </w:rPr>
  </w:style>
  <w:style w:type="character" w:customStyle="1" w:styleId="WW8Num25z0">
    <w:name w:val="WW8Num25z0"/>
    <w:rsid w:val="008F29D6"/>
    <w:rPr>
      <w:rFonts w:hint="default"/>
    </w:rPr>
  </w:style>
  <w:style w:type="character" w:customStyle="1" w:styleId="WW8Num25z1">
    <w:name w:val="WW8Num25z1"/>
    <w:rsid w:val="008F29D6"/>
  </w:style>
  <w:style w:type="character" w:customStyle="1" w:styleId="WW8Num25z2">
    <w:name w:val="WW8Num25z2"/>
    <w:rsid w:val="008F29D6"/>
  </w:style>
  <w:style w:type="character" w:customStyle="1" w:styleId="WW8Num25z3">
    <w:name w:val="WW8Num25z3"/>
    <w:rsid w:val="008F29D6"/>
  </w:style>
  <w:style w:type="character" w:customStyle="1" w:styleId="WW8Num25z4">
    <w:name w:val="WW8Num25z4"/>
    <w:rsid w:val="008F29D6"/>
  </w:style>
  <w:style w:type="character" w:customStyle="1" w:styleId="WW8Num25z5">
    <w:name w:val="WW8Num25z5"/>
    <w:rsid w:val="008F29D6"/>
  </w:style>
  <w:style w:type="character" w:customStyle="1" w:styleId="WW8Num25z6">
    <w:name w:val="WW8Num25z6"/>
    <w:rsid w:val="008F29D6"/>
  </w:style>
  <w:style w:type="character" w:customStyle="1" w:styleId="WW8Num25z7">
    <w:name w:val="WW8Num25z7"/>
    <w:rsid w:val="008F29D6"/>
  </w:style>
  <w:style w:type="character" w:customStyle="1" w:styleId="WW8Num25z8">
    <w:name w:val="WW8Num25z8"/>
    <w:rsid w:val="008F29D6"/>
  </w:style>
  <w:style w:type="character" w:customStyle="1" w:styleId="WW8Num26z0">
    <w:name w:val="WW8Num26z0"/>
    <w:rsid w:val="008F29D6"/>
    <w:rPr>
      <w:rFonts w:ascii="Symbol" w:hAnsi="Symbol" w:cs="Symbol" w:hint="default"/>
    </w:rPr>
  </w:style>
  <w:style w:type="character" w:customStyle="1" w:styleId="WW8Num26z1">
    <w:name w:val="WW8Num26z1"/>
    <w:rsid w:val="008F29D6"/>
    <w:rPr>
      <w:rFonts w:ascii="Courier New" w:hAnsi="Courier New" w:cs="Courier New" w:hint="default"/>
    </w:rPr>
  </w:style>
  <w:style w:type="character" w:customStyle="1" w:styleId="WW8Num26z2">
    <w:name w:val="WW8Num26z2"/>
    <w:rsid w:val="008F29D6"/>
    <w:rPr>
      <w:rFonts w:ascii="Wingdings" w:hAnsi="Wingdings" w:cs="Wingdings" w:hint="default"/>
    </w:rPr>
  </w:style>
  <w:style w:type="character" w:customStyle="1" w:styleId="WW8Num27z0">
    <w:name w:val="WW8Num27z0"/>
    <w:rsid w:val="008F29D6"/>
    <w:rPr>
      <w:rFonts w:ascii="Symbol" w:hAnsi="Symbol" w:cs="Symbol" w:hint="default"/>
    </w:rPr>
  </w:style>
  <w:style w:type="character" w:customStyle="1" w:styleId="WW8Num27z1">
    <w:name w:val="WW8Num27z1"/>
    <w:rsid w:val="008F29D6"/>
    <w:rPr>
      <w:rFonts w:ascii="Courier New" w:hAnsi="Courier New" w:cs="Courier New" w:hint="default"/>
    </w:rPr>
  </w:style>
  <w:style w:type="character" w:customStyle="1" w:styleId="WW8Num27z2">
    <w:name w:val="WW8Num27z2"/>
    <w:rsid w:val="008F29D6"/>
    <w:rPr>
      <w:rFonts w:ascii="Wingdings" w:hAnsi="Wingdings" w:cs="Wingdings" w:hint="default"/>
    </w:rPr>
  </w:style>
  <w:style w:type="character" w:customStyle="1" w:styleId="WW8Num28z0">
    <w:name w:val="WW8Num28z0"/>
    <w:rsid w:val="008F29D6"/>
    <w:rPr>
      <w:rFonts w:hint="default"/>
    </w:rPr>
  </w:style>
  <w:style w:type="character" w:customStyle="1" w:styleId="WW8Num29z0">
    <w:name w:val="WW8Num29z0"/>
    <w:rsid w:val="008F29D6"/>
    <w:rPr>
      <w:rFonts w:hint="default"/>
    </w:rPr>
  </w:style>
  <w:style w:type="character" w:customStyle="1" w:styleId="WW8Num29z1">
    <w:name w:val="WW8Num29z1"/>
    <w:rsid w:val="008F29D6"/>
  </w:style>
  <w:style w:type="character" w:customStyle="1" w:styleId="WW8Num29z2">
    <w:name w:val="WW8Num29z2"/>
    <w:rsid w:val="008F29D6"/>
  </w:style>
  <w:style w:type="character" w:customStyle="1" w:styleId="WW8Num29z3">
    <w:name w:val="WW8Num29z3"/>
    <w:rsid w:val="008F29D6"/>
  </w:style>
  <w:style w:type="character" w:customStyle="1" w:styleId="WW8Num29z4">
    <w:name w:val="WW8Num29z4"/>
    <w:rsid w:val="008F29D6"/>
  </w:style>
  <w:style w:type="character" w:customStyle="1" w:styleId="WW8Num29z5">
    <w:name w:val="WW8Num29z5"/>
    <w:rsid w:val="008F29D6"/>
  </w:style>
  <w:style w:type="character" w:customStyle="1" w:styleId="WW8Num29z6">
    <w:name w:val="WW8Num29z6"/>
    <w:rsid w:val="008F29D6"/>
  </w:style>
  <w:style w:type="character" w:customStyle="1" w:styleId="WW8Num29z7">
    <w:name w:val="WW8Num29z7"/>
    <w:rsid w:val="008F29D6"/>
  </w:style>
  <w:style w:type="character" w:customStyle="1" w:styleId="WW8Num29z8">
    <w:name w:val="WW8Num29z8"/>
    <w:rsid w:val="008F29D6"/>
  </w:style>
  <w:style w:type="character" w:customStyle="1" w:styleId="WW8Num30z0">
    <w:name w:val="WW8Num30z0"/>
    <w:rsid w:val="008F29D6"/>
    <w:rPr>
      <w:rFonts w:hint="default"/>
    </w:rPr>
  </w:style>
  <w:style w:type="character" w:customStyle="1" w:styleId="WW8Num30z1">
    <w:name w:val="WW8Num30z1"/>
    <w:rsid w:val="008F29D6"/>
  </w:style>
  <w:style w:type="character" w:customStyle="1" w:styleId="WW8Num30z2">
    <w:name w:val="WW8Num30z2"/>
    <w:rsid w:val="008F29D6"/>
  </w:style>
  <w:style w:type="character" w:customStyle="1" w:styleId="WW8Num30z3">
    <w:name w:val="WW8Num30z3"/>
    <w:rsid w:val="008F29D6"/>
  </w:style>
  <w:style w:type="character" w:customStyle="1" w:styleId="WW8Num30z4">
    <w:name w:val="WW8Num30z4"/>
    <w:rsid w:val="008F29D6"/>
  </w:style>
  <w:style w:type="character" w:customStyle="1" w:styleId="WW8Num30z5">
    <w:name w:val="WW8Num30z5"/>
    <w:rsid w:val="008F29D6"/>
  </w:style>
  <w:style w:type="character" w:customStyle="1" w:styleId="WW8Num30z6">
    <w:name w:val="WW8Num30z6"/>
    <w:rsid w:val="008F29D6"/>
  </w:style>
  <w:style w:type="character" w:customStyle="1" w:styleId="WW8Num30z7">
    <w:name w:val="WW8Num30z7"/>
    <w:rsid w:val="008F29D6"/>
  </w:style>
  <w:style w:type="character" w:customStyle="1" w:styleId="WW8Num30z8">
    <w:name w:val="WW8Num30z8"/>
    <w:rsid w:val="008F29D6"/>
  </w:style>
  <w:style w:type="character" w:customStyle="1" w:styleId="WW8Num31z0">
    <w:name w:val="WW8Num31z0"/>
    <w:rsid w:val="008F29D6"/>
  </w:style>
  <w:style w:type="character" w:customStyle="1" w:styleId="WW8Num31z1">
    <w:name w:val="WW8Num31z1"/>
    <w:rsid w:val="008F29D6"/>
  </w:style>
  <w:style w:type="character" w:customStyle="1" w:styleId="WW8Num31z2">
    <w:name w:val="WW8Num31z2"/>
    <w:rsid w:val="008F29D6"/>
  </w:style>
  <w:style w:type="character" w:customStyle="1" w:styleId="WW8Num31z3">
    <w:name w:val="WW8Num31z3"/>
    <w:rsid w:val="008F29D6"/>
  </w:style>
  <w:style w:type="character" w:customStyle="1" w:styleId="WW8Num31z4">
    <w:name w:val="WW8Num31z4"/>
    <w:rsid w:val="008F29D6"/>
  </w:style>
  <w:style w:type="character" w:customStyle="1" w:styleId="WW8Num31z5">
    <w:name w:val="WW8Num31z5"/>
    <w:rsid w:val="008F29D6"/>
  </w:style>
  <w:style w:type="character" w:customStyle="1" w:styleId="WW8Num31z6">
    <w:name w:val="WW8Num31z6"/>
    <w:rsid w:val="008F29D6"/>
  </w:style>
  <w:style w:type="character" w:customStyle="1" w:styleId="WW8Num31z7">
    <w:name w:val="WW8Num31z7"/>
    <w:rsid w:val="008F29D6"/>
  </w:style>
  <w:style w:type="character" w:customStyle="1" w:styleId="WW8Num31z8">
    <w:name w:val="WW8Num31z8"/>
    <w:rsid w:val="008F29D6"/>
  </w:style>
  <w:style w:type="character" w:customStyle="1" w:styleId="WW8Num32z0">
    <w:name w:val="WW8Num32z0"/>
    <w:rsid w:val="008F29D6"/>
    <w:rPr>
      <w:rFonts w:ascii="Symbol" w:hAnsi="Symbol" w:cs="Symbol" w:hint="default"/>
    </w:rPr>
  </w:style>
  <w:style w:type="character" w:customStyle="1" w:styleId="WW8Num32z1">
    <w:name w:val="WW8Num32z1"/>
    <w:rsid w:val="008F29D6"/>
    <w:rPr>
      <w:rFonts w:ascii="Courier New" w:hAnsi="Courier New" w:cs="Courier New" w:hint="default"/>
    </w:rPr>
  </w:style>
  <w:style w:type="character" w:customStyle="1" w:styleId="WW8Num32z2">
    <w:name w:val="WW8Num32z2"/>
    <w:rsid w:val="008F29D6"/>
    <w:rPr>
      <w:rFonts w:ascii="Wingdings" w:hAnsi="Wingdings" w:cs="Wingdings" w:hint="default"/>
    </w:rPr>
  </w:style>
  <w:style w:type="character" w:customStyle="1" w:styleId="WW8Num33z0">
    <w:name w:val="WW8Num33z0"/>
    <w:rsid w:val="008F29D6"/>
    <w:rPr>
      <w:rFonts w:hint="default"/>
    </w:rPr>
  </w:style>
  <w:style w:type="character" w:customStyle="1" w:styleId="WW8Num34z0">
    <w:name w:val="WW8Num34z0"/>
    <w:rsid w:val="008F29D6"/>
    <w:rPr>
      <w:rFonts w:hint="default"/>
    </w:rPr>
  </w:style>
  <w:style w:type="character" w:customStyle="1" w:styleId="WW8Num35z0">
    <w:name w:val="WW8Num35z0"/>
    <w:rsid w:val="008F29D6"/>
    <w:rPr>
      <w:rFonts w:hint="default"/>
    </w:rPr>
  </w:style>
  <w:style w:type="character" w:customStyle="1" w:styleId="WW8Num35z2">
    <w:name w:val="WW8Num35z2"/>
    <w:rsid w:val="008F29D6"/>
    <w:rPr>
      <w:rFonts w:ascii="Symbol" w:hAnsi="Symbol" w:cs="Symbol" w:hint="default"/>
    </w:rPr>
  </w:style>
  <w:style w:type="character" w:customStyle="1" w:styleId="WW8Num36z0">
    <w:name w:val="WW8Num36z0"/>
    <w:rsid w:val="008F29D6"/>
    <w:rPr>
      <w:rFonts w:hint="default"/>
    </w:rPr>
  </w:style>
  <w:style w:type="character" w:customStyle="1" w:styleId="WW8Num36z2">
    <w:name w:val="WW8Num36z2"/>
    <w:rsid w:val="008F29D6"/>
    <w:rPr>
      <w:rFonts w:ascii="Symbol" w:hAnsi="Symbol" w:cs="Symbol" w:hint="default"/>
    </w:rPr>
  </w:style>
  <w:style w:type="character" w:customStyle="1" w:styleId="WW8Num37z0">
    <w:name w:val="WW8Num37z0"/>
    <w:rsid w:val="008F29D6"/>
    <w:rPr>
      <w:rFonts w:hint="default"/>
    </w:rPr>
  </w:style>
  <w:style w:type="character" w:customStyle="1" w:styleId="WW8Num38z0">
    <w:name w:val="WW8Num38z0"/>
    <w:rsid w:val="008F29D6"/>
    <w:rPr>
      <w:rFonts w:ascii="Symbol" w:hAnsi="Symbol" w:cs="Symbol" w:hint="default"/>
    </w:rPr>
  </w:style>
  <w:style w:type="character" w:customStyle="1" w:styleId="WW8Num38z1">
    <w:name w:val="WW8Num38z1"/>
    <w:rsid w:val="008F29D6"/>
    <w:rPr>
      <w:rFonts w:ascii="Courier New" w:hAnsi="Courier New" w:cs="Courier New" w:hint="default"/>
    </w:rPr>
  </w:style>
  <w:style w:type="character" w:customStyle="1" w:styleId="WW8Num38z2">
    <w:name w:val="WW8Num38z2"/>
    <w:rsid w:val="008F29D6"/>
    <w:rPr>
      <w:rFonts w:ascii="Wingdings" w:hAnsi="Wingdings" w:cs="Wingdings" w:hint="default"/>
    </w:rPr>
  </w:style>
  <w:style w:type="character" w:customStyle="1" w:styleId="WW8Num39z0">
    <w:name w:val="WW8Num39z0"/>
    <w:rsid w:val="008F29D6"/>
    <w:rPr>
      <w:rFonts w:hint="default"/>
    </w:rPr>
  </w:style>
  <w:style w:type="character" w:customStyle="1" w:styleId="WW8Num39z1">
    <w:name w:val="WW8Num39z1"/>
    <w:rsid w:val="008F29D6"/>
  </w:style>
  <w:style w:type="character" w:customStyle="1" w:styleId="WW8Num39z2">
    <w:name w:val="WW8Num39z2"/>
    <w:rsid w:val="008F29D6"/>
  </w:style>
  <w:style w:type="character" w:customStyle="1" w:styleId="WW8Num39z3">
    <w:name w:val="WW8Num39z3"/>
    <w:rsid w:val="008F29D6"/>
  </w:style>
  <w:style w:type="character" w:customStyle="1" w:styleId="WW8Num39z4">
    <w:name w:val="WW8Num39z4"/>
    <w:rsid w:val="008F29D6"/>
  </w:style>
  <w:style w:type="character" w:customStyle="1" w:styleId="WW8Num39z5">
    <w:name w:val="WW8Num39z5"/>
    <w:rsid w:val="008F29D6"/>
  </w:style>
  <w:style w:type="character" w:customStyle="1" w:styleId="WW8Num39z6">
    <w:name w:val="WW8Num39z6"/>
    <w:rsid w:val="008F29D6"/>
  </w:style>
  <w:style w:type="character" w:customStyle="1" w:styleId="WW8Num39z7">
    <w:name w:val="WW8Num39z7"/>
    <w:rsid w:val="008F29D6"/>
  </w:style>
  <w:style w:type="character" w:customStyle="1" w:styleId="WW8Num39z8">
    <w:name w:val="WW8Num39z8"/>
    <w:rsid w:val="008F29D6"/>
  </w:style>
  <w:style w:type="character" w:customStyle="1" w:styleId="WW8Num40z0">
    <w:name w:val="WW8Num40z0"/>
    <w:rsid w:val="008F29D6"/>
    <w:rPr>
      <w:rFonts w:hint="default"/>
    </w:rPr>
  </w:style>
  <w:style w:type="character" w:customStyle="1" w:styleId="WW8Num40z1">
    <w:name w:val="WW8Num40z1"/>
    <w:rsid w:val="008F29D6"/>
  </w:style>
  <w:style w:type="character" w:customStyle="1" w:styleId="WW8Num40z2">
    <w:name w:val="WW8Num40z2"/>
    <w:rsid w:val="008F29D6"/>
  </w:style>
  <w:style w:type="character" w:customStyle="1" w:styleId="WW8Num40z3">
    <w:name w:val="WW8Num40z3"/>
    <w:rsid w:val="008F29D6"/>
  </w:style>
  <w:style w:type="character" w:customStyle="1" w:styleId="WW8Num40z4">
    <w:name w:val="WW8Num40z4"/>
    <w:rsid w:val="008F29D6"/>
  </w:style>
  <w:style w:type="character" w:customStyle="1" w:styleId="WW8Num40z5">
    <w:name w:val="WW8Num40z5"/>
    <w:rsid w:val="008F29D6"/>
  </w:style>
  <w:style w:type="character" w:customStyle="1" w:styleId="WW8Num40z6">
    <w:name w:val="WW8Num40z6"/>
    <w:rsid w:val="008F29D6"/>
  </w:style>
  <w:style w:type="character" w:customStyle="1" w:styleId="WW8Num40z7">
    <w:name w:val="WW8Num40z7"/>
    <w:rsid w:val="008F29D6"/>
  </w:style>
  <w:style w:type="character" w:customStyle="1" w:styleId="WW8Num40z8">
    <w:name w:val="WW8Num40z8"/>
    <w:rsid w:val="008F29D6"/>
  </w:style>
  <w:style w:type="character" w:customStyle="1" w:styleId="WW8Num41z0">
    <w:name w:val="WW8Num41z0"/>
    <w:rsid w:val="008F29D6"/>
    <w:rPr>
      <w:rFonts w:ascii="Symbol" w:hAnsi="Symbol" w:cs="Symbol" w:hint="default"/>
    </w:rPr>
  </w:style>
  <w:style w:type="character" w:customStyle="1" w:styleId="WW8Num41z1">
    <w:name w:val="WW8Num41z1"/>
    <w:rsid w:val="008F29D6"/>
    <w:rPr>
      <w:rFonts w:ascii="Courier New" w:hAnsi="Courier New" w:cs="Courier New" w:hint="default"/>
    </w:rPr>
  </w:style>
  <w:style w:type="character" w:customStyle="1" w:styleId="WW8Num41z2">
    <w:name w:val="WW8Num41z2"/>
    <w:rsid w:val="008F29D6"/>
    <w:rPr>
      <w:rFonts w:ascii="Wingdings" w:hAnsi="Wingdings" w:cs="Wingdings" w:hint="default"/>
    </w:rPr>
  </w:style>
  <w:style w:type="character" w:customStyle="1" w:styleId="WW8Num42z0">
    <w:name w:val="WW8Num42z0"/>
    <w:rsid w:val="008F29D6"/>
    <w:rPr>
      <w:rFonts w:ascii="Symbol" w:hAnsi="Symbol" w:cs="Symbol" w:hint="default"/>
    </w:rPr>
  </w:style>
  <w:style w:type="character" w:customStyle="1" w:styleId="WW8Num42z1">
    <w:name w:val="WW8Num42z1"/>
    <w:rsid w:val="008F29D6"/>
    <w:rPr>
      <w:rFonts w:ascii="Courier New" w:hAnsi="Courier New" w:cs="Courier New" w:hint="default"/>
    </w:rPr>
  </w:style>
  <w:style w:type="character" w:customStyle="1" w:styleId="WW8Num42z2">
    <w:name w:val="WW8Num42z2"/>
    <w:rsid w:val="008F29D6"/>
    <w:rPr>
      <w:rFonts w:ascii="Wingdings" w:hAnsi="Wingdings" w:cs="Wingdings" w:hint="default"/>
    </w:rPr>
  </w:style>
  <w:style w:type="character" w:customStyle="1" w:styleId="WW8Num43z0">
    <w:name w:val="WW8Num43z0"/>
    <w:rsid w:val="008F29D6"/>
    <w:rPr>
      <w:rFonts w:hint="default"/>
    </w:rPr>
  </w:style>
  <w:style w:type="character" w:customStyle="1" w:styleId="WW8Num43z1">
    <w:name w:val="WW8Num43z1"/>
    <w:rsid w:val="008F29D6"/>
  </w:style>
  <w:style w:type="character" w:customStyle="1" w:styleId="WW8Num43z2">
    <w:name w:val="WW8Num43z2"/>
    <w:rsid w:val="008F29D6"/>
  </w:style>
  <w:style w:type="character" w:customStyle="1" w:styleId="WW8Num43z3">
    <w:name w:val="WW8Num43z3"/>
    <w:rsid w:val="008F29D6"/>
  </w:style>
  <w:style w:type="character" w:customStyle="1" w:styleId="WW8Num43z4">
    <w:name w:val="WW8Num43z4"/>
    <w:rsid w:val="008F29D6"/>
  </w:style>
  <w:style w:type="character" w:customStyle="1" w:styleId="WW8Num43z5">
    <w:name w:val="WW8Num43z5"/>
    <w:rsid w:val="008F29D6"/>
  </w:style>
  <w:style w:type="character" w:customStyle="1" w:styleId="WW8Num43z6">
    <w:name w:val="WW8Num43z6"/>
    <w:rsid w:val="008F29D6"/>
  </w:style>
  <w:style w:type="character" w:customStyle="1" w:styleId="WW8Num43z7">
    <w:name w:val="WW8Num43z7"/>
    <w:rsid w:val="008F29D6"/>
  </w:style>
  <w:style w:type="character" w:customStyle="1" w:styleId="WW8Num43z8">
    <w:name w:val="WW8Num43z8"/>
    <w:rsid w:val="008F29D6"/>
  </w:style>
  <w:style w:type="character" w:customStyle="1" w:styleId="10">
    <w:name w:val="Основной шрифт абзаца1"/>
    <w:rsid w:val="008F29D6"/>
  </w:style>
  <w:style w:type="character" w:customStyle="1" w:styleId="a4">
    <w:name w:val="Текст сноски Знак"/>
    <w:rsid w:val="008F29D6"/>
  </w:style>
  <w:style w:type="character" w:customStyle="1" w:styleId="a5">
    <w:name w:val="Символ сноски"/>
    <w:rsid w:val="008F29D6"/>
    <w:rPr>
      <w:vertAlign w:val="superscript"/>
    </w:rPr>
  </w:style>
  <w:style w:type="character" w:customStyle="1" w:styleId="a6">
    <w:name w:val="Верхний колонтитул Знак"/>
    <w:rsid w:val="008F29D6"/>
    <w:rPr>
      <w:sz w:val="24"/>
      <w:szCs w:val="24"/>
    </w:rPr>
  </w:style>
  <w:style w:type="character" w:styleId="a7">
    <w:name w:val="page number"/>
    <w:basedOn w:val="10"/>
    <w:rsid w:val="008F29D6"/>
  </w:style>
  <w:style w:type="character" w:styleId="a8">
    <w:name w:val="Hyperlink"/>
    <w:rsid w:val="008F29D6"/>
    <w:rPr>
      <w:color w:val="0000FF"/>
      <w:u w:val="single"/>
    </w:rPr>
  </w:style>
  <w:style w:type="character" w:customStyle="1" w:styleId="a9">
    <w:name w:val="Текст выноски Знак"/>
    <w:rsid w:val="008F29D6"/>
    <w:rPr>
      <w:rFonts w:ascii="Tahoma" w:hAnsi="Tahoma" w:cs="Tahoma"/>
      <w:sz w:val="16"/>
      <w:szCs w:val="16"/>
    </w:rPr>
  </w:style>
  <w:style w:type="character" w:customStyle="1" w:styleId="aa">
    <w:name w:val="Обычный (веб) Знак"/>
    <w:rsid w:val="008F29D6"/>
    <w:rPr>
      <w:color w:val="000000"/>
      <w:sz w:val="24"/>
      <w:szCs w:val="24"/>
    </w:rPr>
  </w:style>
  <w:style w:type="character" w:customStyle="1" w:styleId="11">
    <w:name w:val="Знак примечания1"/>
    <w:rsid w:val="008F29D6"/>
    <w:rPr>
      <w:sz w:val="18"/>
      <w:szCs w:val="18"/>
    </w:rPr>
  </w:style>
  <w:style w:type="character" w:customStyle="1" w:styleId="ab">
    <w:name w:val="Текст примечания Знак"/>
    <w:rsid w:val="008F29D6"/>
    <w:rPr>
      <w:sz w:val="24"/>
      <w:szCs w:val="24"/>
    </w:rPr>
  </w:style>
  <w:style w:type="character" w:customStyle="1" w:styleId="ac">
    <w:name w:val="Тема примечания Знак"/>
    <w:rsid w:val="008F29D6"/>
    <w:rPr>
      <w:b/>
      <w:bCs/>
      <w:sz w:val="24"/>
      <w:szCs w:val="24"/>
    </w:rPr>
  </w:style>
  <w:style w:type="character" w:styleId="ad">
    <w:name w:val="FollowedHyperlink"/>
    <w:rsid w:val="008F29D6"/>
    <w:rPr>
      <w:color w:val="800080"/>
      <w:u w:val="single"/>
    </w:rPr>
  </w:style>
  <w:style w:type="character" w:customStyle="1" w:styleId="ae">
    <w:name w:val="Основной текст Знак"/>
    <w:rsid w:val="008F29D6"/>
    <w:rPr>
      <w:sz w:val="28"/>
    </w:rPr>
  </w:style>
  <w:style w:type="character" w:customStyle="1" w:styleId="12">
    <w:name w:val="Тема примечания Знак1"/>
    <w:rsid w:val="008F29D6"/>
    <w:rPr>
      <w:rFonts w:cs="Times New Roman"/>
      <w:b/>
      <w:bCs/>
      <w:sz w:val="24"/>
      <w:szCs w:val="24"/>
    </w:rPr>
  </w:style>
  <w:style w:type="character" w:customStyle="1" w:styleId="2">
    <w:name w:val="Основной текст с отступом 2 Знак"/>
    <w:rsid w:val="008F29D6"/>
    <w:rPr>
      <w:sz w:val="24"/>
      <w:szCs w:val="24"/>
    </w:rPr>
  </w:style>
  <w:style w:type="character" w:customStyle="1" w:styleId="ConsPlusNormal">
    <w:name w:val="ConsPlusNormal Знак"/>
    <w:rsid w:val="008F29D6"/>
    <w:rPr>
      <w:sz w:val="28"/>
      <w:szCs w:val="28"/>
    </w:rPr>
  </w:style>
  <w:style w:type="character" w:customStyle="1" w:styleId="af">
    <w:name w:val="Нижний колонтитул Знак"/>
    <w:rsid w:val="008F29D6"/>
    <w:rPr>
      <w:sz w:val="24"/>
      <w:szCs w:val="24"/>
    </w:rPr>
  </w:style>
  <w:style w:type="character" w:customStyle="1" w:styleId="af0">
    <w:name w:val="Текст концевой сноски Знак"/>
    <w:basedOn w:val="10"/>
    <w:rsid w:val="008F29D6"/>
  </w:style>
  <w:style w:type="character" w:customStyle="1" w:styleId="af1">
    <w:name w:val="Символ концевой сноски"/>
    <w:rsid w:val="008F29D6"/>
    <w:rPr>
      <w:vertAlign w:val="superscript"/>
    </w:rPr>
  </w:style>
  <w:style w:type="character" w:customStyle="1" w:styleId="T3">
    <w:name w:val="T3"/>
    <w:rsid w:val="008F29D6"/>
    <w:rPr>
      <w:sz w:val="24"/>
    </w:rPr>
  </w:style>
  <w:style w:type="character" w:customStyle="1" w:styleId="13">
    <w:name w:val="Заголовок 1 Знак"/>
    <w:rsid w:val="008F29D6"/>
    <w:rPr>
      <w:b/>
      <w:bCs/>
      <w:kern w:val="2"/>
      <w:sz w:val="48"/>
      <w:szCs w:val="48"/>
    </w:rPr>
  </w:style>
  <w:style w:type="character" w:customStyle="1" w:styleId="3">
    <w:name w:val="Основной текст с отступом 3 Знак"/>
    <w:rsid w:val="008F29D6"/>
    <w:rPr>
      <w:sz w:val="16"/>
      <w:szCs w:val="16"/>
    </w:rPr>
  </w:style>
  <w:style w:type="character" w:customStyle="1" w:styleId="HTML">
    <w:name w:val="Стандартный HTML Знак"/>
    <w:rsid w:val="008F29D6"/>
    <w:rPr>
      <w:rFonts w:ascii="Courier New" w:hAnsi="Courier New" w:cs="Courier New"/>
    </w:rPr>
  </w:style>
  <w:style w:type="character" w:customStyle="1" w:styleId="blk">
    <w:name w:val="blk"/>
    <w:rsid w:val="008F29D6"/>
  </w:style>
  <w:style w:type="character" w:customStyle="1" w:styleId="af2">
    <w:name w:val="Абзац списка Знак"/>
    <w:rsid w:val="008F29D6"/>
    <w:rPr>
      <w:sz w:val="24"/>
      <w:szCs w:val="24"/>
    </w:rPr>
  </w:style>
  <w:style w:type="character" w:customStyle="1" w:styleId="af3">
    <w:name w:val="Заголовок Знак"/>
    <w:rsid w:val="008F29D6"/>
    <w:rPr>
      <w:rFonts w:ascii="Calibri Light" w:hAnsi="Calibri Light" w:cs="Calibri Light"/>
      <w:b/>
      <w:bCs/>
      <w:kern w:val="2"/>
      <w:sz w:val="32"/>
      <w:szCs w:val="32"/>
    </w:rPr>
  </w:style>
  <w:style w:type="character" w:styleId="af4">
    <w:name w:val="Emphasis"/>
    <w:qFormat/>
    <w:rsid w:val="008F29D6"/>
    <w:rPr>
      <w:i/>
      <w:iCs/>
    </w:rPr>
  </w:style>
  <w:style w:type="character" w:customStyle="1" w:styleId="fontstyle01">
    <w:name w:val="fontstyle01"/>
    <w:rsid w:val="008F29D6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8F29D6"/>
    <w:rPr>
      <w:rFonts w:ascii="TimesNewRomanPS-ItalicMT" w:hAnsi="TimesNewRomanPS-ItalicMT" w:cs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8F29D6"/>
    <w:rPr>
      <w:rFonts w:ascii="TimesNewRomanPS-ItalicMT" w:hAnsi="TimesNewRomanPS-ItalicMT" w:cs="TimesNewRomanPS-ItalicMT" w:hint="default"/>
      <w:b w:val="0"/>
      <w:bCs w:val="0"/>
      <w:i/>
      <w:iCs/>
      <w:color w:val="000000"/>
      <w:sz w:val="24"/>
      <w:szCs w:val="24"/>
    </w:rPr>
  </w:style>
  <w:style w:type="paragraph" w:customStyle="1" w:styleId="14">
    <w:name w:val="Заголовок1"/>
    <w:basedOn w:val="a"/>
    <w:next w:val="a"/>
    <w:rsid w:val="008F29D6"/>
    <w:pPr>
      <w:spacing w:before="240" w:after="60"/>
      <w:jc w:val="center"/>
    </w:pPr>
    <w:rPr>
      <w:rFonts w:ascii="Calibri Light" w:hAnsi="Calibri Light" w:cs="Calibri Light"/>
      <w:b/>
      <w:bCs/>
      <w:kern w:val="2"/>
      <w:sz w:val="32"/>
      <w:szCs w:val="32"/>
    </w:rPr>
  </w:style>
  <w:style w:type="paragraph" w:styleId="a0">
    <w:name w:val="Body Text"/>
    <w:basedOn w:val="a"/>
    <w:rsid w:val="008F29D6"/>
    <w:pPr>
      <w:jc w:val="both"/>
    </w:pPr>
    <w:rPr>
      <w:sz w:val="28"/>
      <w:szCs w:val="20"/>
    </w:rPr>
  </w:style>
  <w:style w:type="paragraph" w:styleId="af5">
    <w:name w:val="List"/>
    <w:basedOn w:val="a0"/>
    <w:rsid w:val="008F29D6"/>
    <w:rPr>
      <w:rFonts w:cs="Arial"/>
    </w:rPr>
  </w:style>
  <w:style w:type="paragraph" w:styleId="af6">
    <w:name w:val="caption"/>
    <w:basedOn w:val="a"/>
    <w:qFormat/>
    <w:rsid w:val="008F29D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Указатель1"/>
    <w:basedOn w:val="a"/>
    <w:rsid w:val="008F29D6"/>
    <w:pPr>
      <w:suppressLineNumbers/>
    </w:pPr>
    <w:rPr>
      <w:rFonts w:cs="Arial"/>
    </w:rPr>
  </w:style>
  <w:style w:type="paragraph" w:styleId="af7">
    <w:name w:val="footnote text"/>
    <w:basedOn w:val="a"/>
    <w:rsid w:val="008F29D6"/>
    <w:rPr>
      <w:sz w:val="20"/>
      <w:szCs w:val="20"/>
    </w:rPr>
  </w:style>
  <w:style w:type="paragraph" w:customStyle="1" w:styleId="af8">
    <w:name w:val="Верхний и нижний колонтитулы"/>
    <w:basedOn w:val="a"/>
    <w:rsid w:val="008F29D6"/>
    <w:pPr>
      <w:suppressLineNumbers/>
      <w:tabs>
        <w:tab w:val="center" w:pos="4819"/>
        <w:tab w:val="right" w:pos="9638"/>
      </w:tabs>
    </w:pPr>
  </w:style>
  <w:style w:type="paragraph" w:styleId="af9">
    <w:name w:val="header"/>
    <w:basedOn w:val="a"/>
    <w:rsid w:val="008F29D6"/>
    <w:pPr>
      <w:tabs>
        <w:tab w:val="center" w:pos="4677"/>
        <w:tab w:val="right" w:pos="9355"/>
      </w:tabs>
    </w:pPr>
  </w:style>
  <w:style w:type="paragraph" w:styleId="afa">
    <w:name w:val="Balloon Text"/>
    <w:basedOn w:val="a"/>
    <w:rsid w:val="008F29D6"/>
    <w:rPr>
      <w:rFonts w:ascii="Tahoma" w:hAnsi="Tahoma" w:cs="Tahoma"/>
      <w:sz w:val="16"/>
      <w:szCs w:val="16"/>
    </w:rPr>
  </w:style>
  <w:style w:type="paragraph" w:styleId="afb">
    <w:name w:val="Normal (Web)"/>
    <w:basedOn w:val="a"/>
    <w:rsid w:val="008F29D6"/>
    <w:pPr>
      <w:spacing w:before="280" w:after="280"/>
    </w:pPr>
    <w:rPr>
      <w:color w:val="000000"/>
    </w:rPr>
  </w:style>
  <w:style w:type="paragraph" w:customStyle="1" w:styleId="1-21">
    <w:name w:val="Средняя сетка 1 - Акцент 21"/>
    <w:basedOn w:val="a"/>
    <w:rsid w:val="008F29D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6">
    <w:name w:val="Текст примечания1"/>
    <w:basedOn w:val="a"/>
    <w:rsid w:val="008F29D6"/>
  </w:style>
  <w:style w:type="paragraph" w:styleId="afc">
    <w:name w:val="annotation subject"/>
    <w:basedOn w:val="16"/>
    <w:next w:val="16"/>
    <w:rsid w:val="008F29D6"/>
    <w:rPr>
      <w:b/>
      <w:bCs/>
    </w:rPr>
  </w:style>
  <w:style w:type="paragraph" w:customStyle="1" w:styleId="afd">
    <w:name w:val="Знак Знак Знак Знак"/>
    <w:basedOn w:val="a"/>
    <w:rsid w:val="008F29D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7">
    <w:name w:val="Абзац списка1"/>
    <w:basedOn w:val="a"/>
    <w:rsid w:val="008F29D6"/>
    <w:pPr>
      <w:ind w:left="720"/>
    </w:pPr>
    <w:rPr>
      <w:szCs w:val="20"/>
    </w:rPr>
  </w:style>
  <w:style w:type="paragraph" w:customStyle="1" w:styleId="-11">
    <w:name w:val="Цветная заливка - Акцент 11"/>
    <w:rsid w:val="008F29D6"/>
    <w:pPr>
      <w:suppressAutoHyphens/>
    </w:pPr>
    <w:rPr>
      <w:sz w:val="24"/>
      <w:szCs w:val="24"/>
      <w:lang w:eastAsia="zh-CN"/>
    </w:rPr>
  </w:style>
  <w:style w:type="paragraph" w:customStyle="1" w:styleId="afe">
    <w:name w:val="÷¬__ ÷¬__ ÷¬__ ÷¬__"/>
    <w:basedOn w:val="a"/>
    <w:rsid w:val="008F29D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">
    <w:name w:val="Основной текст с отступом 21"/>
    <w:basedOn w:val="a"/>
    <w:rsid w:val="008F29D6"/>
    <w:pPr>
      <w:spacing w:after="120" w:line="480" w:lineRule="auto"/>
      <w:ind w:left="283"/>
    </w:pPr>
  </w:style>
  <w:style w:type="paragraph" w:customStyle="1" w:styleId="ConsPlusNormal0">
    <w:name w:val="ConsPlusNormal"/>
    <w:rsid w:val="008F29D6"/>
    <w:pPr>
      <w:suppressAutoHyphens/>
      <w:autoSpaceDE w:val="0"/>
    </w:pPr>
    <w:rPr>
      <w:sz w:val="28"/>
      <w:szCs w:val="28"/>
      <w:lang w:eastAsia="zh-CN"/>
    </w:rPr>
  </w:style>
  <w:style w:type="paragraph" w:styleId="aff">
    <w:name w:val="List Paragraph"/>
    <w:basedOn w:val="a"/>
    <w:qFormat/>
    <w:rsid w:val="008F29D6"/>
    <w:pPr>
      <w:ind w:left="708"/>
    </w:pPr>
  </w:style>
  <w:style w:type="paragraph" w:customStyle="1" w:styleId="ConsPlusCell">
    <w:name w:val="ConsPlusCell"/>
    <w:rsid w:val="008F29D6"/>
    <w:pPr>
      <w:widowControl w:val="0"/>
      <w:suppressAutoHyphens/>
      <w:autoSpaceDE w:val="0"/>
    </w:pPr>
    <w:rPr>
      <w:rFonts w:ascii="Calibri" w:hAnsi="Calibri" w:cs="Calibri"/>
      <w:sz w:val="22"/>
      <w:szCs w:val="22"/>
      <w:lang w:eastAsia="zh-CN"/>
    </w:rPr>
  </w:style>
  <w:style w:type="paragraph" w:styleId="aff0">
    <w:name w:val="footer"/>
    <w:basedOn w:val="a"/>
    <w:rsid w:val="008F29D6"/>
    <w:pPr>
      <w:tabs>
        <w:tab w:val="center" w:pos="4677"/>
        <w:tab w:val="right" w:pos="9355"/>
      </w:tabs>
    </w:pPr>
  </w:style>
  <w:style w:type="paragraph" w:styleId="aff1">
    <w:name w:val="endnote text"/>
    <w:basedOn w:val="a"/>
    <w:rsid w:val="008F29D6"/>
    <w:rPr>
      <w:sz w:val="20"/>
      <w:szCs w:val="20"/>
    </w:rPr>
  </w:style>
  <w:style w:type="paragraph" w:styleId="aff2">
    <w:name w:val="No Spacing"/>
    <w:qFormat/>
    <w:rsid w:val="008F29D6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nformat">
    <w:name w:val="ConsPlusNonformat"/>
    <w:rsid w:val="008F29D6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P16">
    <w:name w:val="P16"/>
    <w:basedOn w:val="a"/>
    <w:rsid w:val="008F29D6"/>
    <w:pPr>
      <w:widowControl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rsid w:val="008F29D6"/>
    <w:pPr>
      <w:widowControl w:val="0"/>
      <w:tabs>
        <w:tab w:val="left" w:pos="-3420"/>
      </w:tabs>
      <w:jc w:val="center"/>
      <w:textAlignment w:val="baseline"/>
    </w:pPr>
    <w:rPr>
      <w:szCs w:val="20"/>
    </w:rPr>
  </w:style>
  <w:style w:type="paragraph" w:customStyle="1" w:styleId="P61">
    <w:name w:val="P61"/>
    <w:basedOn w:val="a"/>
    <w:rsid w:val="008F29D6"/>
    <w:pPr>
      <w:widowControl w:val="0"/>
      <w:tabs>
        <w:tab w:val="left" w:pos="-3420"/>
      </w:tabs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rsid w:val="008F29D6"/>
    <w:pPr>
      <w:widowControl w:val="0"/>
      <w:tabs>
        <w:tab w:val="left" w:pos="6054"/>
      </w:tabs>
      <w:autoSpaceDE w:val="0"/>
      <w:ind w:left="5760"/>
      <w:textAlignment w:val="baseline"/>
    </w:pPr>
    <w:rPr>
      <w:szCs w:val="20"/>
    </w:rPr>
  </w:style>
  <w:style w:type="paragraph" w:customStyle="1" w:styleId="31">
    <w:name w:val="Основной текст с отступом 31"/>
    <w:basedOn w:val="a"/>
    <w:rsid w:val="008F29D6"/>
    <w:pPr>
      <w:spacing w:after="120"/>
      <w:ind w:left="283"/>
    </w:pPr>
    <w:rPr>
      <w:sz w:val="16"/>
      <w:szCs w:val="16"/>
    </w:rPr>
  </w:style>
  <w:style w:type="paragraph" w:customStyle="1" w:styleId="formattext">
    <w:name w:val="formattext"/>
    <w:basedOn w:val="a"/>
    <w:rsid w:val="008F29D6"/>
    <w:pPr>
      <w:spacing w:before="280" w:after="280"/>
    </w:pPr>
  </w:style>
  <w:style w:type="paragraph" w:customStyle="1" w:styleId="Default">
    <w:name w:val="Default"/>
    <w:rsid w:val="008F29D6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HTML0">
    <w:name w:val="HTML Preformatted"/>
    <w:basedOn w:val="a"/>
    <w:rsid w:val="008F29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f3">
    <w:name w:val="МУ Обычный стиль"/>
    <w:basedOn w:val="a"/>
    <w:rsid w:val="008F29D6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ind w:firstLine="567"/>
      <w:jc w:val="both"/>
    </w:pPr>
    <w:rPr>
      <w:sz w:val="28"/>
      <w:szCs w:val="28"/>
      <w:shd w:val="clear" w:color="auto" w:fill="FFFFFF"/>
    </w:rPr>
  </w:style>
  <w:style w:type="paragraph" w:customStyle="1" w:styleId="8">
    <w:name w:val="Стиль8"/>
    <w:basedOn w:val="a"/>
    <w:rsid w:val="008F29D6"/>
    <w:rPr>
      <w:rFonts w:eastAsia="Calibri"/>
      <w:sz w:val="28"/>
      <w:szCs w:val="28"/>
      <w:lang w:eastAsia="ru-RU"/>
    </w:rPr>
  </w:style>
  <w:style w:type="paragraph" w:styleId="aff4">
    <w:name w:val="Revision"/>
    <w:rsid w:val="008F29D6"/>
    <w:pPr>
      <w:suppressAutoHyphens/>
    </w:pPr>
    <w:rPr>
      <w:sz w:val="24"/>
      <w:szCs w:val="24"/>
      <w:lang w:eastAsia="zh-CN"/>
    </w:rPr>
  </w:style>
  <w:style w:type="paragraph" w:customStyle="1" w:styleId="aff5">
    <w:name w:val="Содержимое таблицы"/>
    <w:basedOn w:val="a"/>
    <w:rsid w:val="008F29D6"/>
    <w:pPr>
      <w:suppressLineNumbers/>
    </w:pPr>
  </w:style>
  <w:style w:type="paragraph" w:customStyle="1" w:styleId="aff6">
    <w:name w:val="Заголовок таблицы"/>
    <w:basedOn w:val="aff5"/>
    <w:rsid w:val="008F29D6"/>
    <w:pPr>
      <w:jc w:val="center"/>
    </w:pPr>
    <w:rPr>
      <w:b/>
      <w:bCs/>
    </w:rPr>
  </w:style>
  <w:style w:type="character" w:customStyle="1" w:styleId="ng-scope">
    <w:name w:val="ng-scope"/>
    <w:rsid w:val="00260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3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1AE261B7B6483E8A05D884C12C3142FBB173E45D696B662FF00F0D27143D44CE40EF0A0AB6B07BFDC4EF5BCAA5913669A0FDB8029L429F" TargetMode="External"/><Relationship Id="rId13" Type="http://schemas.openxmlformats.org/officeDocument/2006/relationships/hyperlink" Target="consultantplus://offline/ref=23EC67E212900D61DF019C582AF16CFD0DA970E2B8885F37380B4F535B64WE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42A73C379FBC0C34F5A0680137C83036DC6A2BFB27A1456C6F2AFBAD4EF94C4DF7DF8014959195161B0EE631646F918365736A6BDVDOAI" TargetMode="External"/><Relationship Id="rId12" Type="http://schemas.openxmlformats.org/officeDocument/2006/relationships/hyperlink" Target="consultantplus://offline/ref=A397FE100A04CF436DCCCECBCB31C68B42BE200191B8B806F655A1EE54601F0A8CDCC862B6B13B1233FA6C374EFDx9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B8F4E5FC8E9388626843040EB82578DEA7AC76F3DBD506A6EF6EB352C9A2520D1B1AA9BFA518D82D7F2F4DB8FFAA9E7A8C3E0D458M9uE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11023</Words>
  <Characters>62834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73710</CharactersWithSpaces>
  <SharedDoc>false</SharedDoc>
  <HLinks>
    <vt:vector size="54" baseType="variant">
      <vt:variant>
        <vt:i4>5570586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https://login.consultant.ru/link/?rnd=D2EC3F135668EAD5A00CD76A69E46D61&amp;req=doc&amp;base=LAW&amp;n=389193&amp;REFFIELD=134&amp;REFDST=1000000586&amp;REFDOC=337332&amp;REFBASE=MOB&amp;stat=refcode%3D16876%3Bindex%3D1538&amp;date=11.07.2021&amp;demo=2</vt:lpwstr>
      </vt:variant>
      <vt:variant>
        <vt:lpwstr/>
      </vt:variant>
      <vt:variant>
        <vt:i4>6094858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consultantplus://offline/ref=23EC67E212900D61DF019C582AF16CFD0DA970E2B8885F37380B4F535B64WEF</vt:lpwstr>
      </vt:variant>
      <vt:variant>
        <vt:lpwstr/>
      </vt:variant>
      <vt:variant>
        <vt:i4>6029393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consultantplus://offline/ref=A397FE100A04CF436DCCCECBCB31C68B42BE200191B8B806F655A1EE54601F0A8CDCC862B6B13B1233FA6C374EFDx9G</vt:lpwstr>
      </vt:variant>
      <vt:variant>
        <vt:lpwstr/>
      </vt:variant>
      <vt:variant>
        <vt:i4>524300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consultantplus://offline/ref=A397FE100A04CF436DCCCECBCB31C68B42BB23069BBDB806F655A1EE54601F0A9EDC906DB7BA2E4666A03B3A4CDA072EB6A14582EAF0xAG</vt:lpwstr>
      </vt:variant>
      <vt:variant>
        <vt:lpwstr/>
      </vt:variant>
      <vt:variant>
        <vt:i4>8061036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6029407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consultantplus://offline/ref=6B8F4E5FC8E9388626843040EB82578DEA7AC76F3DBD506A6EF6EB352C9A2520D1B1AA9BFA518D82D7F2F4DB8FFAA9E7A8C3E0D458M9uEF</vt:lpwstr>
      </vt:variant>
      <vt:variant>
        <vt:lpwstr/>
      </vt:variant>
      <vt:variant>
        <vt:i4>1114124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consultantplus://offline/ref=71AE261B7B6483E8A05D884C12C3142FBB173E45D696B662FF00F0D27143D44CE40EF0A0AB6B07BFDC4EF5BCAA5913669A0FDB8029L429F</vt:lpwstr>
      </vt:variant>
      <vt:variant>
        <vt:lpwstr/>
      </vt:variant>
      <vt:variant>
        <vt:i4>917518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consultantplus://offline/ref=342A73C379FBC0C34F5A0680137C83036DC6A2BFB27A1456C6F2AFBAD4EF94C4DF7DF8014959195161B0EE631646F918365736A6BDVDOAI</vt:lpwstr>
      </vt:variant>
      <vt:variant>
        <vt:lpwstr/>
      </vt:variant>
      <vt:variant>
        <vt:i4>5832706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Zam</cp:lastModifiedBy>
  <cp:revision>2</cp:revision>
  <cp:lastPrinted>2023-06-13T06:15:00Z</cp:lastPrinted>
  <dcterms:created xsi:type="dcterms:W3CDTF">2024-05-23T09:22:00Z</dcterms:created>
  <dcterms:modified xsi:type="dcterms:W3CDTF">2024-05-23T09:22:00Z</dcterms:modified>
</cp:coreProperties>
</file>